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08FB8" w14:textId="77777777" w:rsidR="00555F99" w:rsidRDefault="00A75DE7" w:rsidP="00555F99">
      <w:pPr>
        <w:spacing w:before="113" w:after="28"/>
        <w:rPr>
          <w:rFonts w:ascii="Calibri" w:hAnsi="Calibri" w:cs="Calibri"/>
          <w:b/>
          <w:bCs/>
          <w:sz w:val="22"/>
          <w:szCs w:val="22"/>
        </w:rPr>
      </w:pPr>
      <w:r w:rsidRPr="00361E41">
        <w:rPr>
          <w:noProof/>
          <w:highlight w:val="yellow"/>
        </w:rPr>
        <mc:AlternateContent>
          <mc:Choice Requires="wps">
            <w:drawing>
              <wp:anchor distT="0" distB="0" distL="0" distR="89535" simplePos="0" relativeHeight="251661312" behindDoc="0" locked="0" layoutInCell="1" allowOverlap="1" wp14:anchorId="73D08FBB" wp14:editId="73D08FBC">
                <wp:simplePos x="0" y="0"/>
                <wp:positionH relativeFrom="margin">
                  <wp:posOffset>-81915</wp:posOffset>
                </wp:positionH>
                <wp:positionV relativeFrom="paragraph">
                  <wp:posOffset>203200</wp:posOffset>
                </wp:positionV>
                <wp:extent cx="6096000" cy="8505825"/>
                <wp:effectExtent l="19050" t="19050" r="38100" b="47625"/>
                <wp:wrapSquare wrapText="bothSides"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85058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9527"/>
                            </w:tblGrid>
                            <w:tr w:rsidR="00555F99" w14:paraId="73D08FC4" w14:textId="77777777" w:rsidTr="00361E41">
                              <w:trPr>
                                <w:cantSplit/>
                                <w:trHeight w:val="1017"/>
                              </w:trPr>
                              <w:tc>
                                <w:tcPr>
                                  <w:tcW w:w="9527" w:type="dxa"/>
                                  <w:tcBorders>
                                    <w:top w:val="double" w:sz="1" w:space="0" w:color="000000"/>
                                    <w:left w:val="double" w:sz="1" w:space="0" w:color="000000"/>
                                    <w:bottom w:val="double" w:sz="1" w:space="0" w:color="000000"/>
                                    <w:right w:val="double" w:sz="1" w:space="0" w:color="000000"/>
                                  </w:tcBorders>
                                </w:tcPr>
                                <w:p w14:paraId="73D08FC1" w14:textId="77777777" w:rsidR="00555F99" w:rsidRDefault="00555F99">
                                  <w:pPr>
                                    <w:snapToGrid w:val="0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ap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aps/>
                                      <w:sz w:val="40"/>
                                      <w:szCs w:val="40"/>
                                    </w:rPr>
                                    <w:t xml:space="preserve">přehlídka sTUDENTSkÝCH prací </w:t>
                                  </w:r>
                                </w:p>
                                <w:p w14:paraId="73D08FC2" w14:textId="32770EF1" w:rsidR="00555F99" w:rsidRDefault="00555F99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aps/>
                                      <w:sz w:val="32"/>
                                      <w:szCs w:val="32"/>
                                    </w:rPr>
                                    <w:t xml:space="preserve">jihočeských STAVEBNÍCH ŠKOL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32"/>
                                      <w:szCs w:val="32"/>
                                    </w:rPr>
                                    <w:t>20</w:t>
                                  </w:r>
                                  <w:r w:rsidR="00E3313B">
                                    <w:rPr>
                                      <w:rFonts w:ascii="Calibri" w:hAnsi="Calibri" w:cs="Calibri"/>
                                      <w:b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  <w:r w:rsidR="002D0259">
                                    <w:rPr>
                                      <w:rFonts w:ascii="Calibri" w:hAnsi="Calibri" w:cs="Calibri"/>
                                      <w:b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  <w:r w:rsidR="00C372F4">
                                    <w:rPr>
                                      <w:rFonts w:ascii="Calibri" w:hAnsi="Calibri" w:cs="Calibri"/>
                                      <w:b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32"/>
                                      <w:szCs w:val="32"/>
                                    </w:rPr>
                                    <w:t>20</w:t>
                                  </w:r>
                                  <w:r w:rsidR="006C1652">
                                    <w:rPr>
                                      <w:rFonts w:ascii="Calibri" w:hAnsi="Calibri" w:cs="Calibri"/>
                                      <w:b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  <w:r w:rsidR="002D0259">
                                    <w:rPr>
                                      <w:rFonts w:ascii="Calibri" w:hAnsi="Calibri" w:cs="Calibri"/>
                                      <w:b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  <w:p w14:paraId="73D08FC3" w14:textId="77777777" w:rsidR="00555F99" w:rsidRDefault="00555F99" w:rsidP="00361E4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hAnsi="Calibri" w:cs="Calibri"/>
                                      <w:i/>
                                      <w:sz w:val="22"/>
                                      <w:szCs w:val="22"/>
                                    </w:rPr>
                                    <w:t xml:space="preserve">Písmo typu Calibri v černé barvě velikost písma 1,5 cm, nápis orámovaný tlustou černou čarou) </w:t>
                                  </w:r>
                                </w:p>
                              </w:tc>
                            </w:tr>
                            <w:tr w:rsidR="00555F99" w14:paraId="73D08FE5" w14:textId="77777777" w:rsidTr="00361E41">
                              <w:trPr>
                                <w:trHeight w:val="11875"/>
                              </w:trPr>
                              <w:tc>
                                <w:tcPr>
                                  <w:tcW w:w="9527" w:type="dxa"/>
                                  <w:tcBorders>
                                    <w:top w:val="double" w:sz="40" w:space="0" w:color="000000"/>
                                    <w:left w:val="double" w:sz="1" w:space="0" w:color="000000"/>
                                    <w:bottom w:val="double" w:sz="1" w:space="0" w:color="000000"/>
                                    <w:right w:val="double" w:sz="1" w:space="0" w:color="000000"/>
                                  </w:tcBorders>
                                </w:tcPr>
                                <w:p w14:paraId="73D08FC5" w14:textId="77777777" w:rsidR="00555F99" w:rsidRDefault="00555F99">
                                  <w:pPr>
                                    <w:snapToGrid w:val="0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C6" w14:textId="77777777" w:rsidR="00555F99" w:rsidRDefault="00555F99">
                                  <w:pP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C7" w14:textId="77777777" w:rsidR="00555F99" w:rsidRPr="00EE46A5" w:rsidRDefault="00B72852" w:rsidP="00B72852">
                                  <w:pP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 w:rsidRPr="00EE46A5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="00EE46A5" w:rsidRPr="00EE46A5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Výstavní panel bude</w:t>
                                  </w:r>
                                </w:p>
                                <w:p w14:paraId="73D08FC8" w14:textId="77777777" w:rsidR="00555F99" w:rsidRPr="00EE46A5" w:rsidRDefault="00EE46A5" w:rsidP="00EE46A5">
                                  <w:pP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="00AA3D3C" w:rsidRPr="00EE46A5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z </w:t>
                                  </w:r>
                                  <w:r w:rsidRPr="00EE46A5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plastové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 xml:space="preserve"> desky</w:t>
                                  </w:r>
                                  <w:r w:rsidRPr="00EE46A5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 xml:space="preserve"> bez kovového rámu, rozměrů 800 x 600 x 4 mm (v x š x h), orientované na výšku. </w:t>
                                  </w:r>
                                </w:p>
                                <w:p w14:paraId="73D08FC9" w14:textId="77777777" w:rsidR="00AD6556" w:rsidRPr="00EE46A5" w:rsidRDefault="00AD6556" w:rsidP="00EE46A5">
                                  <w:pP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CA" w14:textId="77777777" w:rsidR="00555F99" w:rsidRDefault="00AD6556" w:rsidP="00AD6556">
                                  <w:pPr>
                                    <w:pStyle w:val="Zkladntext31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 xml:space="preserve">   </w:t>
                                  </w:r>
                                  <w:r w:rsidR="00555F99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Obsah podle předlohy je závazný, grafická úprava je pouze doporučená (nepovinná).</w:t>
                                  </w:r>
                                </w:p>
                                <w:p w14:paraId="73D08FCB" w14:textId="77777777" w:rsidR="00555F99" w:rsidRDefault="00AD6556" w:rsidP="00AD6556">
                                  <w:pPr>
                                    <w:pStyle w:val="Zkladntext31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 xml:space="preserve">   </w:t>
                                  </w:r>
                                  <w:r w:rsidR="00555F99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Žádný návrh nebude z důvodu jiné grafické úpravy vyloučen.</w:t>
                                  </w:r>
                                </w:p>
                                <w:p w14:paraId="73D08FCC" w14:textId="77777777" w:rsidR="00555F99" w:rsidRDefault="00555F99" w:rsidP="00B72852">
                                  <w:pPr>
                                    <w:pStyle w:val="Zkladntext31"/>
                                    <w:ind w:left="284"/>
                                    <w:jc w:val="center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CD" w14:textId="77777777" w:rsidR="00555F99" w:rsidRDefault="00555F99" w:rsidP="00B72852">
                                  <w:pPr>
                                    <w:pStyle w:val="Zkladntext31"/>
                                    <w:ind w:left="284"/>
                                    <w:jc w:val="center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CE" w14:textId="77777777" w:rsidR="00555F99" w:rsidRDefault="00AD6556" w:rsidP="00AD6556">
                                  <w:pPr>
                                    <w:pStyle w:val="Zkladntext31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="00555F99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Prostor pro vlastní návrh – doporučujeme fotografie animace stavby o formátu 18 x 24 (ne</w:t>
                                  </w:r>
                                  <w:r w:rsidR="003D0E76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 </w:t>
                                  </w:r>
                                  <w:r w:rsidR="00555F99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miniatury);</w:t>
                                  </w:r>
                                </w:p>
                                <w:p w14:paraId="73D08FCF" w14:textId="77777777" w:rsidR="00555F99" w:rsidRDefault="00AD6556" w:rsidP="00AD6556">
                                  <w:pPr>
                                    <w:pStyle w:val="Zkladntext31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="00555F99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(axonometrie, půdorysy, pohledy, zajímavé detaily, zasazení objektu do</w:t>
                                  </w:r>
                                  <w:r w:rsidR="003D0E76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 xml:space="preserve"> zástavby, příp. krátké popisy…</w:t>
                                  </w:r>
                                  <w:r w:rsidR="00555F99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  <w:p w14:paraId="73D08FD0" w14:textId="77777777" w:rsidR="00555F99" w:rsidRDefault="00555F99" w:rsidP="00B72852">
                                  <w:pPr>
                                    <w:pStyle w:val="Zkladntext31"/>
                                    <w:ind w:left="284"/>
                                    <w:jc w:val="center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D1" w14:textId="77777777" w:rsidR="00555F99" w:rsidRDefault="00555F99" w:rsidP="00B72852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D2" w14:textId="77777777" w:rsidR="00555F99" w:rsidRDefault="00555F99" w:rsidP="00B72852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D3" w14:textId="77777777" w:rsidR="00555F99" w:rsidRDefault="00555F99">
                                  <w:pP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D4" w14:textId="77777777" w:rsidR="00555F99" w:rsidRDefault="00555F99">
                                  <w:pP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D5" w14:textId="77777777" w:rsidR="00555F99" w:rsidRDefault="00555F99">
                                  <w:pP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D6" w14:textId="77777777" w:rsidR="00555F99" w:rsidRDefault="00555F99">
                                  <w:pP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D7" w14:textId="77777777" w:rsidR="00555F99" w:rsidRDefault="00555F99">
                                  <w:pP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D8" w14:textId="77777777" w:rsidR="00555F99" w:rsidRDefault="00555F99">
                                  <w:pP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D9" w14:textId="77777777" w:rsidR="00555F99" w:rsidRDefault="00555F99">
                                  <w:pP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DA" w14:textId="77777777" w:rsidR="00555F99" w:rsidRDefault="00555F99">
                                  <w:pP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DB" w14:textId="77777777" w:rsidR="00555F99" w:rsidRDefault="00555F99">
                                  <w:pP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DC" w14:textId="77777777" w:rsidR="00555F99" w:rsidRDefault="00555F99">
                                  <w:pP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DD" w14:textId="77777777" w:rsidR="00555F99" w:rsidRDefault="00555F99">
                                  <w:pP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3D08FDE" w14:textId="77777777" w:rsidR="00555F99" w:rsidRDefault="00555F99" w:rsidP="003045F4">
                                  <w:pPr>
                                    <w:pStyle w:val="Nadpis4"/>
                                    <w:keepNext/>
                                    <w:suppressAutoHyphens/>
                                    <w:spacing w:before="0" w:beforeAutospacing="0" w:after="0" w:afterAutospacing="0"/>
                                    <w:ind w:left="4962"/>
                                    <w:jc w:val="both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 w:val="0"/>
                                      <w:i/>
                                      <w:sz w:val="22"/>
                                      <w:szCs w:val="22"/>
                                    </w:rPr>
                                    <w:t>(písmo v tabulce - typu Arial Black v černé barvě nebo Calibri velikost písma 1 cm)</w:t>
                                  </w:r>
                                </w:p>
                                <w:p w14:paraId="73D08FDF" w14:textId="77777777" w:rsidR="00555F99" w:rsidRDefault="00AC7FE0" w:rsidP="003045F4">
                                  <w:pPr>
                                    <w:pStyle w:val="Nadpis4"/>
                                    <w:keepNext/>
                                    <w:pBdr>
                                      <w:top w:val="double" w:sz="1" w:space="1" w:color="000000"/>
                                      <w:left w:val="double" w:sz="1" w:space="4" w:color="000000"/>
                                      <w:bottom w:val="double" w:sz="1" w:space="1" w:color="000000"/>
                                      <w:right w:val="double" w:sz="1" w:space="4" w:color="000000"/>
                                    </w:pBdr>
                                    <w:suppressAutoHyphens/>
                                    <w:spacing w:before="0" w:beforeAutospacing="0" w:after="0" w:afterAutospacing="0"/>
                                    <w:ind w:left="4962"/>
                                    <w:jc w:val="both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Název studentské práce</w:t>
                                  </w:r>
                                  <w:r w:rsidR="00555F99"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</w:p>
                                <w:p w14:paraId="73D08FE0" w14:textId="77777777" w:rsidR="00555F99" w:rsidRDefault="00555F99">
                                  <w:pPr>
                                    <w:pBdr>
                                      <w:top w:val="double" w:sz="1" w:space="1" w:color="000000"/>
                                      <w:left w:val="double" w:sz="1" w:space="4" w:color="000000"/>
                                      <w:bottom w:val="double" w:sz="1" w:space="1" w:color="000000"/>
                                      <w:right w:val="double" w:sz="1" w:space="4" w:color="000000"/>
                                    </w:pBdr>
                                    <w:ind w:left="4962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 xml:space="preserve">Charakteristika: </w:t>
                                  </w:r>
                                  <w:r>
                                    <w:rPr>
                                      <w:rFonts w:ascii="Calibri" w:hAnsi="Calibri" w:cs="Calibri"/>
                                      <w:i/>
                                      <w:sz w:val="22"/>
                                      <w:szCs w:val="22"/>
                                    </w:rPr>
                                    <w:t>Max. tři řádky např. stručné vyjádření důvodu proč přihlašovatel práci přihlašuje, čím je podle Vašeho názoru projekt zvláštní, jedinečný.</w:t>
                                  </w:r>
                                </w:p>
                                <w:p w14:paraId="73D08FE1" w14:textId="77777777" w:rsidR="00555F99" w:rsidRDefault="00555F99" w:rsidP="003045F4">
                                  <w:pPr>
                                    <w:pStyle w:val="Nadpis4"/>
                                    <w:keepNext/>
                                    <w:pBdr>
                                      <w:top w:val="double" w:sz="1" w:space="1" w:color="000000"/>
                                      <w:left w:val="double" w:sz="1" w:space="4" w:color="000000"/>
                                      <w:bottom w:val="double" w:sz="1" w:space="1" w:color="000000"/>
                                      <w:right w:val="double" w:sz="1" w:space="4" w:color="000000"/>
                                    </w:pBdr>
                                    <w:suppressAutoHyphens/>
                                    <w:spacing w:before="0" w:beforeAutospacing="0" w:after="0" w:afterAutospacing="0"/>
                                    <w:ind w:left="4962"/>
                                    <w:jc w:val="both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Student:</w:t>
                                  </w:r>
                                </w:p>
                                <w:p w14:paraId="73D08FE2" w14:textId="77777777" w:rsidR="00555F99" w:rsidRDefault="00555F99" w:rsidP="003045F4">
                                  <w:pPr>
                                    <w:pStyle w:val="Nadpis4"/>
                                    <w:keepNext/>
                                    <w:pBdr>
                                      <w:top w:val="double" w:sz="1" w:space="1" w:color="000000"/>
                                      <w:left w:val="double" w:sz="1" w:space="4" w:color="000000"/>
                                      <w:bottom w:val="double" w:sz="1" w:space="1" w:color="000000"/>
                                      <w:right w:val="double" w:sz="1" w:space="4" w:color="000000"/>
                                    </w:pBdr>
                                    <w:suppressAutoHyphens/>
                                    <w:spacing w:before="0" w:beforeAutospacing="0" w:after="0" w:afterAutospacing="0"/>
                                    <w:ind w:left="4962"/>
                                    <w:jc w:val="both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 xml:space="preserve">Vedoucí projektu: </w:t>
                                  </w:r>
                                </w:p>
                                <w:p w14:paraId="73D08FE3" w14:textId="77777777" w:rsidR="00555F99" w:rsidRDefault="00555F99">
                                  <w:pPr>
                                    <w:pBdr>
                                      <w:top w:val="double" w:sz="1" w:space="1" w:color="000000"/>
                                      <w:left w:val="double" w:sz="1" w:space="4" w:color="000000"/>
                                      <w:bottom w:val="double" w:sz="1" w:space="1" w:color="000000"/>
                                      <w:right w:val="double" w:sz="1" w:space="4" w:color="000000"/>
                                    </w:pBdr>
                                    <w:ind w:left="4962"/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sz w:val="22"/>
                                      <w:szCs w:val="22"/>
                                    </w:rPr>
                                    <w:t xml:space="preserve">Škola: </w:t>
                                  </w:r>
                                </w:p>
                                <w:p w14:paraId="73D08FE4" w14:textId="77777777" w:rsidR="00A75DE7" w:rsidRDefault="00A75DE7">
                                  <w:pPr>
                                    <w:pBdr>
                                      <w:top w:val="double" w:sz="1" w:space="1" w:color="000000"/>
                                      <w:left w:val="double" w:sz="1" w:space="4" w:color="000000"/>
                                      <w:bottom w:val="double" w:sz="1" w:space="1" w:color="000000"/>
                                      <w:right w:val="double" w:sz="1" w:space="4" w:color="000000"/>
                                    </w:pBdr>
                                    <w:ind w:left="4962"/>
                                  </w:pPr>
                                  <w:r w:rsidRPr="009C5566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Čerpané podklady:</w:t>
                                  </w:r>
                                  <w:r w:rsidRPr="00A75DE7">
                                    <w:rPr>
                                      <w:rFonts w:ascii="Calibri" w:hAnsi="Calibri" w:cs="Calibri"/>
                                      <w:b/>
                                      <w:color w:val="FF000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9C5566">
                                    <w:rPr>
                                      <w:rFonts w:ascii="Calibri" w:hAnsi="Calibri" w:cs="Calibri"/>
                                      <w:i/>
                                      <w:sz w:val="22"/>
                                      <w:szCs w:val="22"/>
                                    </w:rPr>
                                    <w:t>katalogový list projekčního ateliéru XY</w:t>
                                  </w:r>
                                </w:p>
                              </w:tc>
                            </w:tr>
                          </w:tbl>
                          <w:p w14:paraId="73D08FE6" w14:textId="77777777" w:rsidR="00555F99" w:rsidRDefault="00555F99" w:rsidP="00555F9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D08FBB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-6.45pt;margin-top:16pt;width:480pt;height:669.75pt;z-index:251661312;visibility:visible;mso-wrap-style:square;mso-width-percent:0;mso-height-percent:0;mso-wrap-distance-left:0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" strokeweight="4.5pt">
                <v:fill opacity="0"/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527"/>
                      </w:tblGrid>
                      <w:tr w:rsidR="00555F99" w14:paraId="73D08FC4" w14:textId="77777777" w:rsidTr="00361E41">
                        <w:trPr>
                          <w:cantSplit/>
                          <w:trHeight w:val="1017"/>
                        </w:trPr>
                        <w:tc>
                          <w:tcPr>
                            <w:tcW w:w="9527" w:type="dxa"/>
                            <w:tcBorders>
                              <w:top w:val="double" w:sz="1" w:space="0" w:color="000000"/>
                              <w:left w:val="double" w:sz="1" w:space="0" w:color="000000"/>
                              <w:bottom w:val="double" w:sz="1" w:space="0" w:color="000000"/>
                              <w:right w:val="double" w:sz="1" w:space="0" w:color="000000"/>
                            </w:tcBorders>
                          </w:tcPr>
                          <w:p w14:paraId="73D08FC1" w14:textId="77777777" w:rsidR="00555F99" w:rsidRDefault="00555F99">
                            <w:pPr>
                              <w:snapToGrid w:val="0"/>
                              <w:jc w:val="center"/>
                              <w:rPr>
                                <w:rFonts w:ascii="Calibri" w:hAnsi="Calibri" w:cs="Calibri"/>
                                <w:b/>
                                <w:cap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aps/>
                                <w:sz w:val="40"/>
                                <w:szCs w:val="40"/>
                              </w:rPr>
                              <w:t xml:space="preserve">přehlídka sTUDENTSkÝCH prací </w:t>
                            </w:r>
                          </w:p>
                          <w:p w14:paraId="73D08FC2" w14:textId="32770EF1" w:rsidR="00555F99" w:rsidRDefault="00555F99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aps/>
                                <w:sz w:val="32"/>
                                <w:szCs w:val="32"/>
                              </w:rPr>
                              <w:t xml:space="preserve">jihočeských STAVEBNÍCH ŠKOL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20</w:t>
                            </w:r>
                            <w:r w:rsidR="00E3313B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2D0259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4</w:t>
                            </w:r>
                            <w:r w:rsidR="00C372F4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20</w:t>
                            </w:r>
                            <w:r w:rsidR="006C1652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2D0259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73D08FC3" w14:textId="77777777" w:rsidR="00555F99" w:rsidRDefault="00555F99" w:rsidP="00361E41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sz w:val="22"/>
                                <w:szCs w:val="22"/>
                              </w:rPr>
                              <w:t xml:space="preserve">Písmo typu Calibri v černé barvě velikost písma 1,5 cm, nápis orámovaný tlustou černou čarou) </w:t>
                            </w:r>
                          </w:p>
                        </w:tc>
                      </w:tr>
                      <w:tr w:rsidR="00555F99" w14:paraId="73D08FE5" w14:textId="77777777" w:rsidTr="00361E41">
                        <w:trPr>
                          <w:trHeight w:val="11875"/>
                        </w:trPr>
                        <w:tc>
                          <w:tcPr>
                            <w:tcW w:w="9527" w:type="dxa"/>
                            <w:tcBorders>
                              <w:top w:val="double" w:sz="40" w:space="0" w:color="000000"/>
                              <w:left w:val="double" w:sz="1" w:space="0" w:color="000000"/>
                              <w:bottom w:val="double" w:sz="1" w:space="0" w:color="000000"/>
                              <w:right w:val="double" w:sz="1" w:space="0" w:color="000000"/>
                            </w:tcBorders>
                          </w:tcPr>
                          <w:p w14:paraId="73D08FC5" w14:textId="77777777" w:rsidR="00555F99" w:rsidRDefault="00555F99">
                            <w:pPr>
                              <w:snapToGrid w:val="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C6" w14:textId="77777777" w:rsidR="00555F99" w:rsidRDefault="00555F99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C7" w14:textId="77777777" w:rsidR="00555F99" w:rsidRPr="00EE46A5" w:rsidRDefault="00B72852" w:rsidP="00B72852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EE46A5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EE46A5" w:rsidRPr="00EE46A5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Výstavní panel bude</w:t>
                            </w:r>
                          </w:p>
                          <w:p w14:paraId="73D08FC8" w14:textId="77777777" w:rsidR="00555F99" w:rsidRPr="00EE46A5" w:rsidRDefault="00EE46A5" w:rsidP="00EE46A5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AA3D3C" w:rsidRPr="00EE46A5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z </w:t>
                            </w:r>
                            <w:r w:rsidRPr="00EE46A5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plastové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desky</w:t>
                            </w:r>
                            <w:r w:rsidRPr="00EE46A5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bez kovového rámu, rozměrů 800 x 600 x 4 mm (v x š x h), orientované na výšku. </w:t>
                            </w:r>
                          </w:p>
                          <w:p w14:paraId="73D08FC9" w14:textId="77777777" w:rsidR="00AD6556" w:rsidRPr="00EE46A5" w:rsidRDefault="00AD6556" w:rsidP="00EE46A5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CA" w14:textId="77777777" w:rsidR="00555F99" w:rsidRDefault="00AD6556" w:rsidP="00AD6556">
                            <w:pPr>
                              <w:pStyle w:val="Zkladntext31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555F9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Obsah podle předlohy je závazný, grafická úprava je pouze doporučená (nepovinná).</w:t>
                            </w:r>
                          </w:p>
                          <w:p w14:paraId="73D08FCB" w14:textId="77777777" w:rsidR="00555F99" w:rsidRDefault="00AD6556" w:rsidP="00AD6556">
                            <w:pPr>
                              <w:pStyle w:val="Zkladntext31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555F9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Žádný návrh nebude z důvodu jiné grafické úpravy vyloučen.</w:t>
                            </w:r>
                          </w:p>
                          <w:p w14:paraId="73D08FCC" w14:textId="77777777" w:rsidR="00555F99" w:rsidRDefault="00555F99" w:rsidP="00B72852">
                            <w:pPr>
                              <w:pStyle w:val="Zkladntext31"/>
                              <w:ind w:left="284"/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CD" w14:textId="77777777" w:rsidR="00555F99" w:rsidRDefault="00555F99" w:rsidP="00B72852">
                            <w:pPr>
                              <w:pStyle w:val="Zkladntext31"/>
                              <w:ind w:left="284"/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CE" w14:textId="77777777" w:rsidR="00555F99" w:rsidRDefault="00AD6556" w:rsidP="00AD6556">
                            <w:pPr>
                              <w:pStyle w:val="Zkladntext31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555F9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Prostor pro vlastní návrh – doporučujeme fotografie animace stavby o formátu 18 x 24 (ne</w:t>
                            </w:r>
                            <w:r w:rsidR="003D0E7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 </w:t>
                            </w:r>
                            <w:r w:rsidR="00555F9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miniatury);</w:t>
                            </w:r>
                          </w:p>
                          <w:p w14:paraId="73D08FCF" w14:textId="77777777" w:rsidR="00555F99" w:rsidRDefault="00AD6556" w:rsidP="00AD6556">
                            <w:pPr>
                              <w:pStyle w:val="Zkladntext31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555F9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(axonometrie, půdorysy, pohledy, zajímavé detaily, zasazení objektu do</w:t>
                            </w:r>
                            <w:r w:rsidR="003D0E7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zástavby, příp. krátké popisy…</w:t>
                            </w:r>
                            <w:r w:rsidR="00555F9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73D08FD0" w14:textId="77777777" w:rsidR="00555F99" w:rsidRDefault="00555F99" w:rsidP="00B72852">
                            <w:pPr>
                              <w:pStyle w:val="Zkladntext31"/>
                              <w:ind w:left="284"/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D1" w14:textId="77777777" w:rsidR="00555F99" w:rsidRDefault="00555F99" w:rsidP="00B72852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D2" w14:textId="77777777" w:rsidR="00555F99" w:rsidRDefault="00555F99" w:rsidP="00B72852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D3" w14:textId="77777777" w:rsidR="00555F99" w:rsidRDefault="00555F99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D4" w14:textId="77777777" w:rsidR="00555F99" w:rsidRDefault="00555F99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D5" w14:textId="77777777" w:rsidR="00555F99" w:rsidRDefault="00555F99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D6" w14:textId="77777777" w:rsidR="00555F99" w:rsidRDefault="00555F99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D7" w14:textId="77777777" w:rsidR="00555F99" w:rsidRDefault="00555F99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D8" w14:textId="77777777" w:rsidR="00555F99" w:rsidRDefault="00555F99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D9" w14:textId="77777777" w:rsidR="00555F99" w:rsidRDefault="00555F99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DA" w14:textId="77777777" w:rsidR="00555F99" w:rsidRDefault="00555F99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DB" w14:textId="77777777" w:rsidR="00555F99" w:rsidRDefault="00555F99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DC" w14:textId="77777777" w:rsidR="00555F99" w:rsidRDefault="00555F99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DD" w14:textId="77777777" w:rsidR="00555F99" w:rsidRDefault="00555F99">
                            <w:pP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73D08FDE" w14:textId="77777777" w:rsidR="00555F99" w:rsidRDefault="00555F99" w:rsidP="003045F4">
                            <w:pPr>
                              <w:pStyle w:val="Nadpis4"/>
                              <w:keepNext/>
                              <w:suppressAutoHyphens/>
                              <w:spacing w:before="0" w:beforeAutospacing="0" w:after="0" w:afterAutospacing="0"/>
                              <w:ind w:left="4962"/>
                              <w:jc w:val="both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 w:val="0"/>
                                <w:i/>
                                <w:sz w:val="22"/>
                                <w:szCs w:val="22"/>
                              </w:rPr>
                              <w:t>(písmo v tabulce - typu Arial Black v černé barvě nebo Calibri velikost písma 1 cm)</w:t>
                            </w:r>
                          </w:p>
                          <w:p w14:paraId="73D08FDF" w14:textId="77777777" w:rsidR="00555F99" w:rsidRDefault="00AC7FE0" w:rsidP="003045F4">
                            <w:pPr>
                              <w:pStyle w:val="Nadpis4"/>
                              <w:keepNext/>
                              <w:pBdr>
                                <w:top w:val="double" w:sz="1" w:space="1" w:color="000000"/>
                                <w:left w:val="double" w:sz="1" w:space="4" w:color="000000"/>
                                <w:bottom w:val="double" w:sz="1" w:space="1" w:color="000000"/>
                                <w:right w:val="double" w:sz="1" w:space="4" w:color="000000"/>
                              </w:pBdr>
                              <w:suppressAutoHyphens/>
                              <w:spacing w:before="0" w:beforeAutospacing="0" w:after="0" w:afterAutospacing="0"/>
                              <w:ind w:left="4962"/>
                              <w:jc w:val="both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Název studentské práce</w:t>
                            </w:r>
                            <w:r w:rsidR="00555F99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73D08FE0" w14:textId="77777777" w:rsidR="00555F99" w:rsidRDefault="00555F99">
                            <w:pPr>
                              <w:pBdr>
                                <w:top w:val="double" w:sz="1" w:space="1" w:color="000000"/>
                                <w:left w:val="double" w:sz="1" w:space="4" w:color="000000"/>
                                <w:bottom w:val="double" w:sz="1" w:space="1" w:color="000000"/>
                                <w:right w:val="double" w:sz="1" w:space="4" w:color="000000"/>
                              </w:pBdr>
                              <w:ind w:left="4962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Charakteristika: 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sz w:val="22"/>
                                <w:szCs w:val="22"/>
                              </w:rPr>
                              <w:t>Max. tři řádky např. stručné vyjádření důvodu proč přihlašovatel práci přihlašuje, čím je podle Vašeho názoru projekt zvláštní, jedinečný.</w:t>
                            </w:r>
                          </w:p>
                          <w:p w14:paraId="73D08FE1" w14:textId="77777777" w:rsidR="00555F99" w:rsidRDefault="00555F99" w:rsidP="003045F4">
                            <w:pPr>
                              <w:pStyle w:val="Nadpis4"/>
                              <w:keepNext/>
                              <w:pBdr>
                                <w:top w:val="double" w:sz="1" w:space="1" w:color="000000"/>
                                <w:left w:val="double" w:sz="1" w:space="4" w:color="000000"/>
                                <w:bottom w:val="double" w:sz="1" w:space="1" w:color="000000"/>
                                <w:right w:val="double" w:sz="1" w:space="4" w:color="000000"/>
                              </w:pBdr>
                              <w:suppressAutoHyphens/>
                              <w:spacing w:before="0" w:beforeAutospacing="0" w:after="0" w:afterAutospacing="0"/>
                              <w:ind w:left="4962"/>
                              <w:jc w:val="both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Student:</w:t>
                            </w:r>
                          </w:p>
                          <w:p w14:paraId="73D08FE2" w14:textId="77777777" w:rsidR="00555F99" w:rsidRDefault="00555F99" w:rsidP="003045F4">
                            <w:pPr>
                              <w:pStyle w:val="Nadpis4"/>
                              <w:keepNext/>
                              <w:pBdr>
                                <w:top w:val="double" w:sz="1" w:space="1" w:color="000000"/>
                                <w:left w:val="double" w:sz="1" w:space="4" w:color="000000"/>
                                <w:bottom w:val="double" w:sz="1" w:space="1" w:color="000000"/>
                                <w:right w:val="double" w:sz="1" w:space="4" w:color="000000"/>
                              </w:pBdr>
                              <w:suppressAutoHyphens/>
                              <w:spacing w:before="0" w:beforeAutospacing="0" w:after="0" w:afterAutospacing="0"/>
                              <w:ind w:left="4962"/>
                              <w:jc w:val="both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Vedoucí projektu: </w:t>
                            </w:r>
                          </w:p>
                          <w:p w14:paraId="73D08FE3" w14:textId="77777777" w:rsidR="00555F99" w:rsidRDefault="00555F99">
                            <w:pPr>
                              <w:pBdr>
                                <w:top w:val="double" w:sz="1" w:space="1" w:color="000000"/>
                                <w:left w:val="double" w:sz="1" w:space="4" w:color="000000"/>
                                <w:bottom w:val="double" w:sz="1" w:space="1" w:color="000000"/>
                                <w:right w:val="double" w:sz="1" w:space="4" w:color="000000"/>
                              </w:pBdr>
                              <w:ind w:left="4962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 xml:space="preserve">Škola: </w:t>
                            </w:r>
                          </w:p>
                          <w:p w14:paraId="73D08FE4" w14:textId="77777777" w:rsidR="00A75DE7" w:rsidRDefault="00A75DE7">
                            <w:pPr>
                              <w:pBdr>
                                <w:top w:val="double" w:sz="1" w:space="1" w:color="000000"/>
                                <w:left w:val="double" w:sz="1" w:space="4" w:color="000000"/>
                                <w:bottom w:val="double" w:sz="1" w:space="1" w:color="000000"/>
                                <w:right w:val="double" w:sz="1" w:space="4" w:color="000000"/>
                              </w:pBdr>
                              <w:ind w:left="4962"/>
                            </w:pPr>
                            <w:r w:rsidRPr="009C5566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Čerpané podklady:</w:t>
                            </w:r>
                            <w:r w:rsidRPr="00A75DE7">
                              <w:rPr>
                                <w:rFonts w:ascii="Calibri" w:hAnsi="Calibri" w:cs="Calibri"/>
                                <w:b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C5566">
                              <w:rPr>
                                <w:rFonts w:ascii="Calibri" w:hAnsi="Calibri" w:cs="Calibri"/>
                                <w:i/>
                                <w:sz w:val="22"/>
                                <w:szCs w:val="22"/>
                              </w:rPr>
                              <w:t>katalogový list projekčního ateliéru XY</w:t>
                            </w:r>
                          </w:p>
                        </w:tc>
                      </w:tr>
                    </w:tbl>
                    <w:p w14:paraId="73D08FE6" w14:textId="77777777" w:rsidR="00555F99" w:rsidRDefault="00555F99" w:rsidP="00555F99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3D08FB9" w14:textId="77777777" w:rsidR="00555F99" w:rsidRDefault="00555F99" w:rsidP="00555F99">
      <w:pPr>
        <w:spacing w:after="57"/>
        <w:ind w:left="170" w:hanging="170"/>
        <w:rPr>
          <w:rFonts w:ascii="Calibri" w:hAnsi="Calibri" w:cs="Calibri"/>
          <w:sz w:val="22"/>
          <w:szCs w:val="22"/>
        </w:rPr>
      </w:pPr>
    </w:p>
    <w:p w14:paraId="73D08FBA" w14:textId="77777777" w:rsidR="00555F99" w:rsidRDefault="00555F99" w:rsidP="00415C5F"/>
    <w:sectPr w:rsidR="00555F99">
      <w:pgSz w:w="11906" w:h="16838"/>
      <w:pgMar w:top="1134" w:right="85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E7E79" w14:textId="77777777" w:rsidR="00241E0C" w:rsidRDefault="00241E0C" w:rsidP="009C52F2">
      <w:r>
        <w:separator/>
      </w:r>
    </w:p>
  </w:endnote>
  <w:endnote w:type="continuationSeparator" w:id="0">
    <w:p w14:paraId="1D0384DE" w14:textId="77777777" w:rsidR="00241E0C" w:rsidRDefault="00241E0C" w:rsidP="009C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iberation Serif">
    <w:altName w:val="MS PMincho"/>
    <w:charset w:val="80"/>
    <w:family w:val="roman"/>
    <w:pitch w:val="variable"/>
  </w:font>
  <w:font w:name="DejaVu LGC Sans">
    <w:altName w:val="MS Mincho"/>
    <w:charset w:val="8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32EFD" w14:textId="77777777" w:rsidR="00241E0C" w:rsidRDefault="00241E0C" w:rsidP="009C52F2">
      <w:r>
        <w:separator/>
      </w:r>
    </w:p>
  </w:footnote>
  <w:footnote w:type="continuationSeparator" w:id="0">
    <w:p w14:paraId="1C7DB80C" w14:textId="77777777" w:rsidR="00241E0C" w:rsidRDefault="00241E0C" w:rsidP="009C5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396C3D0C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DC4EC3"/>
    <w:multiLevelType w:val="multilevel"/>
    <w:tmpl w:val="8F2A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4F5DBB"/>
    <w:multiLevelType w:val="hybridMultilevel"/>
    <w:tmpl w:val="F1608370"/>
    <w:lvl w:ilvl="0" w:tplc="52089802">
      <w:start w:val="19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43E2C"/>
    <w:multiLevelType w:val="multilevel"/>
    <w:tmpl w:val="D8942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4D6CF2"/>
    <w:multiLevelType w:val="hybridMultilevel"/>
    <w:tmpl w:val="A744549C"/>
    <w:lvl w:ilvl="0" w:tplc="B94897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A50A2"/>
    <w:multiLevelType w:val="multilevel"/>
    <w:tmpl w:val="4EA68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273301"/>
    <w:multiLevelType w:val="multilevel"/>
    <w:tmpl w:val="E6CE0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784BE7"/>
    <w:multiLevelType w:val="multilevel"/>
    <w:tmpl w:val="2C1C9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322659"/>
    <w:multiLevelType w:val="multilevel"/>
    <w:tmpl w:val="C2A4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5E343A"/>
    <w:multiLevelType w:val="multilevel"/>
    <w:tmpl w:val="900EF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F377E7"/>
    <w:multiLevelType w:val="multilevel"/>
    <w:tmpl w:val="3BB88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BD743F"/>
    <w:multiLevelType w:val="multilevel"/>
    <w:tmpl w:val="E3DE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341649"/>
    <w:multiLevelType w:val="hybridMultilevel"/>
    <w:tmpl w:val="0046CCF6"/>
    <w:lvl w:ilvl="0" w:tplc="B8145DE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E6985"/>
    <w:multiLevelType w:val="multilevel"/>
    <w:tmpl w:val="AC52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4B3E19"/>
    <w:multiLevelType w:val="hybridMultilevel"/>
    <w:tmpl w:val="D2582716"/>
    <w:lvl w:ilvl="0" w:tplc="5A98DF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B04AE"/>
    <w:multiLevelType w:val="multilevel"/>
    <w:tmpl w:val="6032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A44202"/>
    <w:multiLevelType w:val="hybridMultilevel"/>
    <w:tmpl w:val="EDD0F900"/>
    <w:lvl w:ilvl="0" w:tplc="04050011">
      <w:start w:val="1"/>
      <w:numFmt w:val="decimal"/>
      <w:pStyle w:val="seznamsodrkami1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12770A"/>
    <w:multiLevelType w:val="hybridMultilevel"/>
    <w:tmpl w:val="20DC07B2"/>
    <w:lvl w:ilvl="0" w:tplc="AD229170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6B572C92"/>
    <w:multiLevelType w:val="hybridMultilevel"/>
    <w:tmpl w:val="A660279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605FE2"/>
    <w:multiLevelType w:val="hybridMultilevel"/>
    <w:tmpl w:val="516E711A"/>
    <w:lvl w:ilvl="0" w:tplc="2148512A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A52C2D"/>
    <w:multiLevelType w:val="hybridMultilevel"/>
    <w:tmpl w:val="D4D0A9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273703"/>
    <w:multiLevelType w:val="multilevel"/>
    <w:tmpl w:val="3DB6D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A5033D"/>
    <w:multiLevelType w:val="hybridMultilevel"/>
    <w:tmpl w:val="09A418FA"/>
    <w:lvl w:ilvl="0" w:tplc="F4B6A4FC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9460A1"/>
    <w:multiLevelType w:val="multilevel"/>
    <w:tmpl w:val="8744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D86891"/>
    <w:multiLevelType w:val="multilevel"/>
    <w:tmpl w:val="99061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5212023">
    <w:abstractNumId w:val="19"/>
  </w:num>
  <w:num w:numId="2" w16cid:durableId="14256905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4278537">
    <w:abstractNumId w:val="26"/>
  </w:num>
  <w:num w:numId="4" w16cid:durableId="895362605">
    <w:abstractNumId w:val="16"/>
  </w:num>
  <w:num w:numId="5" w16cid:durableId="1112896594">
    <w:abstractNumId w:val="13"/>
  </w:num>
  <w:num w:numId="6" w16cid:durableId="1346513935">
    <w:abstractNumId w:val="11"/>
  </w:num>
  <w:num w:numId="7" w16cid:durableId="1476796614">
    <w:abstractNumId w:val="4"/>
  </w:num>
  <w:num w:numId="8" w16cid:durableId="1931740772">
    <w:abstractNumId w:val="9"/>
  </w:num>
  <w:num w:numId="9" w16cid:durableId="996037490">
    <w:abstractNumId w:val="12"/>
  </w:num>
  <w:num w:numId="10" w16cid:durableId="966354351">
    <w:abstractNumId w:val="5"/>
  </w:num>
  <w:num w:numId="11" w16cid:durableId="2022318169">
    <w:abstractNumId w:val="17"/>
  </w:num>
  <w:num w:numId="12" w16cid:durableId="453987068">
    <w:abstractNumId w:val="0"/>
  </w:num>
  <w:num w:numId="13" w16cid:durableId="313991369">
    <w:abstractNumId w:val="20"/>
  </w:num>
  <w:num w:numId="14" w16cid:durableId="1141733568">
    <w:abstractNumId w:val="23"/>
  </w:num>
  <w:num w:numId="15" w16cid:durableId="1875771665">
    <w:abstractNumId w:val="10"/>
  </w:num>
  <w:num w:numId="16" w16cid:durableId="1465847549">
    <w:abstractNumId w:val="6"/>
  </w:num>
  <w:num w:numId="17" w16cid:durableId="862979674">
    <w:abstractNumId w:val="18"/>
  </w:num>
  <w:num w:numId="18" w16cid:durableId="231626371">
    <w:abstractNumId w:val="14"/>
  </w:num>
  <w:num w:numId="19" w16cid:durableId="14621930">
    <w:abstractNumId w:val="24"/>
  </w:num>
  <w:num w:numId="20" w16cid:durableId="1203789168">
    <w:abstractNumId w:val="27"/>
  </w:num>
  <w:num w:numId="21" w16cid:durableId="806122719">
    <w:abstractNumId w:val="8"/>
  </w:num>
  <w:num w:numId="22" w16cid:durableId="1457022943">
    <w:abstractNumId w:val="25"/>
  </w:num>
  <w:num w:numId="23" w16cid:durableId="1158619906">
    <w:abstractNumId w:val="22"/>
  </w:num>
  <w:num w:numId="24" w16cid:durableId="1955864488">
    <w:abstractNumId w:val="7"/>
  </w:num>
  <w:num w:numId="25" w16cid:durableId="449978434">
    <w:abstractNumId w:val="21"/>
  </w:num>
  <w:num w:numId="26" w16cid:durableId="745957829">
    <w:abstractNumId w:val="2"/>
  </w:num>
  <w:num w:numId="27" w16cid:durableId="1103764492">
    <w:abstractNumId w:val="3"/>
  </w:num>
  <w:num w:numId="28" w16cid:durableId="238635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41E"/>
    <w:rsid w:val="00025B59"/>
    <w:rsid w:val="000419AB"/>
    <w:rsid w:val="000507AF"/>
    <w:rsid w:val="00056CCF"/>
    <w:rsid w:val="000669A5"/>
    <w:rsid w:val="0007054E"/>
    <w:rsid w:val="00070B29"/>
    <w:rsid w:val="00071982"/>
    <w:rsid w:val="00076D2E"/>
    <w:rsid w:val="00080BB2"/>
    <w:rsid w:val="00083843"/>
    <w:rsid w:val="000958A5"/>
    <w:rsid w:val="00095E5A"/>
    <w:rsid w:val="00097150"/>
    <w:rsid w:val="000A1009"/>
    <w:rsid w:val="000B0601"/>
    <w:rsid w:val="000C2346"/>
    <w:rsid w:val="000C3100"/>
    <w:rsid w:val="00104EC9"/>
    <w:rsid w:val="00106024"/>
    <w:rsid w:val="001116A0"/>
    <w:rsid w:val="0011464C"/>
    <w:rsid w:val="001376C1"/>
    <w:rsid w:val="00170AE6"/>
    <w:rsid w:val="001857D9"/>
    <w:rsid w:val="00193D03"/>
    <w:rsid w:val="001B5564"/>
    <w:rsid w:val="001B69D5"/>
    <w:rsid w:val="001C041E"/>
    <w:rsid w:val="001D5613"/>
    <w:rsid w:val="001E4ABC"/>
    <w:rsid w:val="001E628E"/>
    <w:rsid w:val="001F0C0D"/>
    <w:rsid w:val="001F0D64"/>
    <w:rsid w:val="001F1927"/>
    <w:rsid w:val="001F7781"/>
    <w:rsid w:val="0020014E"/>
    <w:rsid w:val="00207B94"/>
    <w:rsid w:val="0022197F"/>
    <w:rsid w:val="00224EE8"/>
    <w:rsid w:val="002259AE"/>
    <w:rsid w:val="00227A88"/>
    <w:rsid w:val="00237BFA"/>
    <w:rsid w:val="00240991"/>
    <w:rsid w:val="00241E0C"/>
    <w:rsid w:val="00243C73"/>
    <w:rsid w:val="00244232"/>
    <w:rsid w:val="00247543"/>
    <w:rsid w:val="00251DD9"/>
    <w:rsid w:val="00255A9E"/>
    <w:rsid w:val="002669C9"/>
    <w:rsid w:val="00271C51"/>
    <w:rsid w:val="002A09F4"/>
    <w:rsid w:val="002B6F8F"/>
    <w:rsid w:val="002D0259"/>
    <w:rsid w:val="002E1125"/>
    <w:rsid w:val="002E58B1"/>
    <w:rsid w:val="002E6DCA"/>
    <w:rsid w:val="003010BE"/>
    <w:rsid w:val="00303D72"/>
    <w:rsid w:val="003045F4"/>
    <w:rsid w:val="00322C87"/>
    <w:rsid w:val="00327162"/>
    <w:rsid w:val="00332C4B"/>
    <w:rsid w:val="0033553D"/>
    <w:rsid w:val="0034348C"/>
    <w:rsid w:val="00361E41"/>
    <w:rsid w:val="00365454"/>
    <w:rsid w:val="00372117"/>
    <w:rsid w:val="00397D9C"/>
    <w:rsid w:val="003B053D"/>
    <w:rsid w:val="003D0E76"/>
    <w:rsid w:val="003D3267"/>
    <w:rsid w:val="003E2467"/>
    <w:rsid w:val="003F4B04"/>
    <w:rsid w:val="003F5DF5"/>
    <w:rsid w:val="00415C5F"/>
    <w:rsid w:val="00436269"/>
    <w:rsid w:val="00436982"/>
    <w:rsid w:val="004450C7"/>
    <w:rsid w:val="004617B2"/>
    <w:rsid w:val="004624A6"/>
    <w:rsid w:val="00463DAA"/>
    <w:rsid w:val="00473831"/>
    <w:rsid w:val="00482444"/>
    <w:rsid w:val="004A058F"/>
    <w:rsid w:val="004A653A"/>
    <w:rsid w:val="004B2CB8"/>
    <w:rsid w:val="004B3BA5"/>
    <w:rsid w:val="004C2FB2"/>
    <w:rsid w:val="004D75EE"/>
    <w:rsid w:val="004E55A2"/>
    <w:rsid w:val="004E6307"/>
    <w:rsid w:val="005052E7"/>
    <w:rsid w:val="005233C3"/>
    <w:rsid w:val="005324C1"/>
    <w:rsid w:val="00533146"/>
    <w:rsid w:val="005370B4"/>
    <w:rsid w:val="00555F99"/>
    <w:rsid w:val="005575FF"/>
    <w:rsid w:val="005628CC"/>
    <w:rsid w:val="00563DB0"/>
    <w:rsid w:val="00573A16"/>
    <w:rsid w:val="00575EA4"/>
    <w:rsid w:val="00585B5E"/>
    <w:rsid w:val="00586C24"/>
    <w:rsid w:val="00590353"/>
    <w:rsid w:val="00592CCF"/>
    <w:rsid w:val="005B76CD"/>
    <w:rsid w:val="005C4238"/>
    <w:rsid w:val="005E6E25"/>
    <w:rsid w:val="005F0E85"/>
    <w:rsid w:val="005F0ECA"/>
    <w:rsid w:val="00601581"/>
    <w:rsid w:val="00612435"/>
    <w:rsid w:val="006150E0"/>
    <w:rsid w:val="00617331"/>
    <w:rsid w:val="00617A98"/>
    <w:rsid w:val="00636790"/>
    <w:rsid w:val="006575FE"/>
    <w:rsid w:val="0066553E"/>
    <w:rsid w:val="00690CA2"/>
    <w:rsid w:val="006A0F56"/>
    <w:rsid w:val="006A3EF0"/>
    <w:rsid w:val="006A7B83"/>
    <w:rsid w:val="006B0DE0"/>
    <w:rsid w:val="006C0B4F"/>
    <w:rsid w:val="006C1652"/>
    <w:rsid w:val="006D3781"/>
    <w:rsid w:val="006D745D"/>
    <w:rsid w:val="006E066E"/>
    <w:rsid w:val="006E3B3A"/>
    <w:rsid w:val="006F1D21"/>
    <w:rsid w:val="006F1DD1"/>
    <w:rsid w:val="006F246B"/>
    <w:rsid w:val="00704448"/>
    <w:rsid w:val="00706889"/>
    <w:rsid w:val="00707D9A"/>
    <w:rsid w:val="00710013"/>
    <w:rsid w:val="00741FDB"/>
    <w:rsid w:val="00743090"/>
    <w:rsid w:val="007518AE"/>
    <w:rsid w:val="00755544"/>
    <w:rsid w:val="00756F4E"/>
    <w:rsid w:val="00762082"/>
    <w:rsid w:val="00772EE2"/>
    <w:rsid w:val="0077590C"/>
    <w:rsid w:val="00783304"/>
    <w:rsid w:val="0079593D"/>
    <w:rsid w:val="007C1146"/>
    <w:rsid w:val="007C5F32"/>
    <w:rsid w:val="007D3203"/>
    <w:rsid w:val="007E66D1"/>
    <w:rsid w:val="007F6FA9"/>
    <w:rsid w:val="008044F3"/>
    <w:rsid w:val="00805CBE"/>
    <w:rsid w:val="00807B66"/>
    <w:rsid w:val="00811ECD"/>
    <w:rsid w:val="00835D7B"/>
    <w:rsid w:val="0083652E"/>
    <w:rsid w:val="008540A1"/>
    <w:rsid w:val="0085699F"/>
    <w:rsid w:val="00872A35"/>
    <w:rsid w:val="008835A0"/>
    <w:rsid w:val="00892DA9"/>
    <w:rsid w:val="00897C45"/>
    <w:rsid w:val="008A1A19"/>
    <w:rsid w:val="008B15A7"/>
    <w:rsid w:val="008C2337"/>
    <w:rsid w:val="008D233F"/>
    <w:rsid w:val="008D25B5"/>
    <w:rsid w:val="008D6102"/>
    <w:rsid w:val="009017F4"/>
    <w:rsid w:val="00923B0B"/>
    <w:rsid w:val="00936520"/>
    <w:rsid w:val="00940EA2"/>
    <w:rsid w:val="009459AC"/>
    <w:rsid w:val="00957623"/>
    <w:rsid w:val="0096111F"/>
    <w:rsid w:val="00964703"/>
    <w:rsid w:val="00975CB3"/>
    <w:rsid w:val="0098129D"/>
    <w:rsid w:val="00986A88"/>
    <w:rsid w:val="009B4694"/>
    <w:rsid w:val="009B4F5C"/>
    <w:rsid w:val="009B7822"/>
    <w:rsid w:val="009C1A00"/>
    <w:rsid w:val="009C1A95"/>
    <w:rsid w:val="009C2A01"/>
    <w:rsid w:val="009C52F2"/>
    <w:rsid w:val="009C5566"/>
    <w:rsid w:val="009D5D00"/>
    <w:rsid w:val="009D7B15"/>
    <w:rsid w:val="009F7B90"/>
    <w:rsid w:val="00A0566B"/>
    <w:rsid w:val="00A06D41"/>
    <w:rsid w:val="00A07FD1"/>
    <w:rsid w:val="00A14540"/>
    <w:rsid w:val="00A20104"/>
    <w:rsid w:val="00A23613"/>
    <w:rsid w:val="00A24466"/>
    <w:rsid w:val="00A31814"/>
    <w:rsid w:val="00A31D43"/>
    <w:rsid w:val="00A36496"/>
    <w:rsid w:val="00A43499"/>
    <w:rsid w:val="00A43B59"/>
    <w:rsid w:val="00A4567D"/>
    <w:rsid w:val="00A51FFB"/>
    <w:rsid w:val="00A6524C"/>
    <w:rsid w:val="00A75DE7"/>
    <w:rsid w:val="00A816B9"/>
    <w:rsid w:val="00A940C3"/>
    <w:rsid w:val="00A95491"/>
    <w:rsid w:val="00AA3D3C"/>
    <w:rsid w:val="00AA5A07"/>
    <w:rsid w:val="00AC7359"/>
    <w:rsid w:val="00AC7FE0"/>
    <w:rsid w:val="00AD4E49"/>
    <w:rsid w:val="00AD6556"/>
    <w:rsid w:val="00AE2476"/>
    <w:rsid w:val="00AE5C3B"/>
    <w:rsid w:val="00AF2137"/>
    <w:rsid w:val="00B10322"/>
    <w:rsid w:val="00B106E7"/>
    <w:rsid w:val="00B11092"/>
    <w:rsid w:val="00B2005B"/>
    <w:rsid w:val="00B213BC"/>
    <w:rsid w:val="00B2218E"/>
    <w:rsid w:val="00B25221"/>
    <w:rsid w:val="00B26178"/>
    <w:rsid w:val="00B34B48"/>
    <w:rsid w:val="00B411EF"/>
    <w:rsid w:val="00B5015D"/>
    <w:rsid w:val="00B72852"/>
    <w:rsid w:val="00B76CE8"/>
    <w:rsid w:val="00B874CB"/>
    <w:rsid w:val="00BC55D1"/>
    <w:rsid w:val="00BC5A40"/>
    <w:rsid w:val="00BD5685"/>
    <w:rsid w:val="00BD6428"/>
    <w:rsid w:val="00BD76C9"/>
    <w:rsid w:val="00BE44A6"/>
    <w:rsid w:val="00BE76DA"/>
    <w:rsid w:val="00BF71BE"/>
    <w:rsid w:val="00C03361"/>
    <w:rsid w:val="00C15C06"/>
    <w:rsid w:val="00C21242"/>
    <w:rsid w:val="00C241E9"/>
    <w:rsid w:val="00C3057C"/>
    <w:rsid w:val="00C372F4"/>
    <w:rsid w:val="00C37C8B"/>
    <w:rsid w:val="00C46AC6"/>
    <w:rsid w:val="00C46B00"/>
    <w:rsid w:val="00C50320"/>
    <w:rsid w:val="00C61E0A"/>
    <w:rsid w:val="00C9246F"/>
    <w:rsid w:val="00CA35CA"/>
    <w:rsid w:val="00CC1D82"/>
    <w:rsid w:val="00CE6D2E"/>
    <w:rsid w:val="00CE6D84"/>
    <w:rsid w:val="00CF1CF2"/>
    <w:rsid w:val="00D30DE6"/>
    <w:rsid w:val="00D321B4"/>
    <w:rsid w:val="00D41C30"/>
    <w:rsid w:val="00D46335"/>
    <w:rsid w:val="00D568F5"/>
    <w:rsid w:val="00D6461C"/>
    <w:rsid w:val="00D812EC"/>
    <w:rsid w:val="00D9384A"/>
    <w:rsid w:val="00D9683E"/>
    <w:rsid w:val="00DA253F"/>
    <w:rsid w:val="00DA4A57"/>
    <w:rsid w:val="00DB1C3E"/>
    <w:rsid w:val="00DF3E80"/>
    <w:rsid w:val="00DF4D91"/>
    <w:rsid w:val="00E04143"/>
    <w:rsid w:val="00E134B6"/>
    <w:rsid w:val="00E2157D"/>
    <w:rsid w:val="00E25FFE"/>
    <w:rsid w:val="00E3313B"/>
    <w:rsid w:val="00E745C3"/>
    <w:rsid w:val="00E7586A"/>
    <w:rsid w:val="00EC3C25"/>
    <w:rsid w:val="00EE46A5"/>
    <w:rsid w:val="00EF5B66"/>
    <w:rsid w:val="00F06A2C"/>
    <w:rsid w:val="00F2723E"/>
    <w:rsid w:val="00F42D51"/>
    <w:rsid w:val="00F553B0"/>
    <w:rsid w:val="00F56F1D"/>
    <w:rsid w:val="00F65B5D"/>
    <w:rsid w:val="00F853D8"/>
    <w:rsid w:val="00F91691"/>
    <w:rsid w:val="00F922A1"/>
    <w:rsid w:val="00F970A6"/>
    <w:rsid w:val="00FA1BBA"/>
    <w:rsid w:val="00FB4661"/>
    <w:rsid w:val="00FB61E8"/>
    <w:rsid w:val="00FC075A"/>
    <w:rsid w:val="00FC328F"/>
    <w:rsid w:val="00FD6581"/>
    <w:rsid w:val="00FE07F1"/>
    <w:rsid w:val="00FE5AD9"/>
    <w:rsid w:val="00FF0EEB"/>
    <w:rsid w:val="00FF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08FB8"/>
  <w15:docId w15:val="{379D9CD4-C3B1-4012-8E40-0C96F0DE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C1A0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5628C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75E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D75E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link w:val="Nadpis4Char"/>
    <w:uiPriority w:val="9"/>
    <w:qFormat/>
    <w:rsid w:val="005628CC"/>
    <w:pPr>
      <w:spacing w:before="100" w:beforeAutospacing="1" w:after="100" w:afterAutospacing="1"/>
      <w:outlineLvl w:val="3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76D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76D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D64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9C1A00"/>
    <w:pPr>
      <w:overflowPunct w:val="0"/>
      <w:autoSpaceDE w:val="0"/>
      <w:autoSpaceDN w:val="0"/>
      <w:adjustRightInd w:val="0"/>
      <w:textAlignment w:val="baseline"/>
    </w:pPr>
    <w:rPr>
      <w:b/>
      <w:color w:val="000000"/>
      <w:sz w:val="20"/>
    </w:rPr>
  </w:style>
  <w:style w:type="character" w:customStyle="1" w:styleId="ZkladntextChar">
    <w:name w:val="Základní text Char"/>
    <w:basedOn w:val="Standardnpsmoodstavce"/>
    <w:link w:val="Zkladntext"/>
    <w:rsid w:val="009C1A00"/>
    <w:rPr>
      <w:rFonts w:ascii="Times New Roman" w:eastAsia="Times New Roman" w:hAnsi="Times New Roman" w:cs="Times New Roman"/>
      <w:b/>
      <w:color w:val="000000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628C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5628CC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perex">
    <w:name w:val="perex"/>
    <w:basedOn w:val="Normln"/>
    <w:rsid w:val="005628CC"/>
    <w:pPr>
      <w:spacing w:before="100" w:beforeAutospacing="1" w:after="100" w:afterAutospacing="1"/>
    </w:pPr>
    <w:rPr>
      <w:szCs w:val="24"/>
    </w:rPr>
  </w:style>
  <w:style w:type="paragraph" w:customStyle="1" w:styleId="photodesc">
    <w:name w:val="photodesc"/>
    <w:basedOn w:val="Normln"/>
    <w:rsid w:val="005628CC"/>
    <w:pPr>
      <w:spacing w:before="100" w:beforeAutospacing="1" w:after="100" w:afterAutospacing="1"/>
    </w:pPr>
    <w:rPr>
      <w:szCs w:val="24"/>
    </w:rPr>
  </w:style>
  <w:style w:type="paragraph" w:customStyle="1" w:styleId="photoauthor">
    <w:name w:val="photoauthor"/>
    <w:basedOn w:val="Normln"/>
    <w:rsid w:val="005628CC"/>
    <w:pPr>
      <w:spacing w:before="100" w:beforeAutospacing="1" w:after="100" w:afterAutospacing="1"/>
    </w:pPr>
    <w:rPr>
      <w:szCs w:val="24"/>
    </w:rPr>
  </w:style>
  <w:style w:type="character" w:styleId="Hypertextovodkaz">
    <w:name w:val="Hyperlink"/>
    <w:basedOn w:val="Standardnpsmoodstavce"/>
    <w:unhideWhenUsed/>
    <w:rsid w:val="005628CC"/>
    <w:rPr>
      <w:color w:val="0000FF"/>
      <w:u w:val="single"/>
    </w:rPr>
  </w:style>
  <w:style w:type="paragraph" w:customStyle="1" w:styleId="publicdate">
    <w:name w:val="publicdate"/>
    <w:basedOn w:val="Normln"/>
    <w:rsid w:val="005628CC"/>
    <w:pPr>
      <w:spacing w:before="100" w:beforeAutospacing="1" w:after="100" w:afterAutospacing="1"/>
    </w:pPr>
    <w:rPr>
      <w:szCs w:val="24"/>
    </w:rPr>
  </w:style>
  <w:style w:type="paragraph" w:styleId="Normlnweb">
    <w:name w:val="Normal (Web)"/>
    <w:basedOn w:val="Normln"/>
    <w:uiPriority w:val="99"/>
    <w:unhideWhenUsed/>
    <w:rsid w:val="005628CC"/>
    <w:pPr>
      <w:spacing w:before="100" w:beforeAutospacing="1" w:after="100" w:afterAutospacing="1"/>
    </w:pPr>
    <w:rPr>
      <w:szCs w:val="24"/>
    </w:rPr>
  </w:style>
  <w:style w:type="paragraph" w:customStyle="1" w:styleId="Zkladntext21">
    <w:name w:val="Základní text 21"/>
    <w:basedOn w:val="Normln"/>
    <w:rsid w:val="00C03361"/>
    <w:pPr>
      <w:suppressAutoHyphens/>
      <w:jc w:val="both"/>
    </w:pPr>
    <w:rPr>
      <w:rFonts w:ascii="Bookman Old Style" w:hAnsi="Bookman Old Style"/>
      <w:sz w:val="22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75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D75EE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cs-CZ"/>
    </w:rPr>
  </w:style>
  <w:style w:type="character" w:customStyle="1" w:styleId="Datum1">
    <w:name w:val="Datum1"/>
    <w:basedOn w:val="Standardnpsmoodstavce"/>
    <w:rsid w:val="004D75EE"/>
  </w:style>
  <w:style w:type="character" w:customStyle="1" w:styleId="author">
    <w:name w:val="author"/>
    <w:basedOn w:val="Standardnpsmoodstavce"/>
    <w:rsid w:val="004D75EE"/>
  </w:style>
  <w:style w:type="character" w:styleId="Siln">
    <w:name w:val="Strong"/>
    <w:basedOn w:val="Standardnpsmoodstavce"/>
    <w:uiPriority w:val="22"/>
    <w:qFormat/>
    <w:rsid w:val="004D75EE"/>
    <w:rPr>
      <w:b/>
      <w:bCs/>
    </w:rPr>
  </w:style>
  <w:style w:type="character" w:customStyle="1" w:styleId="photo-author">
    <w:name w:val="photo-author"/>
    <w:basedOn w:val="Standardnpsmoodstavce"/>
    <w:rsid w:val="004D75EE"/>
  </w:style>
  <w:style w:type="character" w:customStyle="1" w:styleId="image-title">
    <w:name w:val="image-title"/>
    <w:basedOn w:val="Standardnpsmoodstavce"/>
    <w:rsid w:val="004D75EE"/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4D75E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4D75EE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4D75E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4D75EE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photo-count">
    <w:name w:val="photo-count"/>
    <w:basedOn w:val="Standardnpsmoodstavce"/>
    <w:rsid w:val="004D75EE"/>
  </w:style>
  <w:style w:type="character" w:customStyle="1" w:styleId="over-130">
    <w:name w:val="over-130"/>
    <w:basedOn w:val="Standardnpsmoodstavce"/>
    <w:rsid w:val="004D75EE"/>
  </w:style>
  <w:style w:type="character" w:customStyle="1" w:styleId="dots">
    <w:name w:val="dots"/>
    <w:basedOn w:val="Standardnpsmoodstavce"/>
    <w:rsid w:val="004D75EE"/>
  </w:style>
  <w:style w:type="character" w:customStyle="1" w:styleId="Datum2">
    <w:name w:val="Datum2"/>
    <w:basedOn w:val="Standardnpsmoodstavce"/>
    <w:rsid w:val="00756F4E"/>
  </w:style>
  <w:style w:type="character" w:customStyle="1" w:styleId="Datum3">
    <w:name w:val="Datum3"/>
    <w:basedOn w:val="Standardnpsmoodstavce"/>
    <w:rsid w:val="001F7781"/>
  </w:style>
  <w:style w:type="character" w:customStyle="1" w:styleId="commercial">
    <w:name w:val="commercial"/>
    <w:basedOn w:val="Standardnpsmoodstavce"/>
    <w:rsid w:val="001F7781"/>
  </w:style>
  <w:style w:type="paragraph" w:customStyle="1" w:styleId="Odstavecseseznamem1">
    <w:name w:val="Odstavec se seznamem1"/>
    <w:basedOn w:val="Normln"/>
    <w:rsid w:val="009F7B90"/>
    <w:pPr>
      <w:suppressAutoHyphens/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customStyle="1" w:styleId="articleauthors">
    <w:name w:val="articleauthors"/>
    <w:basedOn w:val="Normln"/>
    <w:rsid w:val="00DA253F"/>
    <w:pPr>
      <w:spacing w:before="100" w:beforeAutospacing="1" w:after="100" w:afterAutospacing="1"/>
    </w:pPr>
    <w:rPr>
      <w:szCs w:val="24"/>
    </w:rPr>
  </w:style>
  <w:style w:type="paragraph" w:customStyle="1" w:styleId="acmdescription">
    <w:name w:val="acmdescription"/>
    <w:basedOn w:val="Normln"/>
    <w:rsid w:val="006F246B"/>
    <w:pPr>
      <w:spacing w:before="100" w:beforeAutospacing="1" w:after="100" w:afterAutospacing="1"/>
    </w:pPr>
    <w:rPr>
      <w:szCs w:val="24"/>
    </w:rPr>
  </w:style>
  <w:style w:type="paragraph" w:customStyle="1" w:styleId="acmauthor">
    <w:name w:val="acmauthor"/>
    <w:basedOn w:val="Normln"/>
    <w:rsid w:val="006F246B"/>
    <w:pPr>
      <w:spacing w:before="100" w:beforeAutospacing="1" w:after="100" w:afterAutospacing="1"/>
    </w:pPr>
    <w:rPr>
      <w:szCs w:val="24"/>
    </w:rPr>
  </w:style>
  <w:style w:type="character" w:styleId="Zdraznn">
    <w:name w:val="Emphasis"/>
    <w:basedOn w:val="Standardnpsmoodstavce"/>
    <w:uiPriority w:val="20"/>
    <w:qFormat/>
    <w:rsid w:val="00B11092"/>
    <w:rPr>
      <w:i/>
      <w:iCs/>
    </w:rPr>
  </w:style>
  <w:style w:type="character" w:customStyle="1" w:styleId="dummyclass">
    <w:name w:val="dummyclass"/>
    <w:basedOn w:val="Standardnpsmoodstavce"/>
    <w:rsid w:val="00C50320"/>
  </w:style>
  <w:style w:type="character" w:customStyle="1" w:styleId="Datum4">
    <w:name w:val="Datum4"/>
    <w:basedOn w:val="Standardnpsmoodstavce"/>
    <w:rsid w:val="00025B59"/>
  </w:style>
  <w:style w:type="paragraph" w:customStyle="1" w:styleId="Standard">
    <w:name w:val="Standard"/>
    <w:rsid w:val="000419AB"/>
    <w:pPr>
      <w:widowControl w:val="0"/>
      <w:suppressAutoHyphens/>
      <w:spacing w:after="0" w:line="240" w:lineRule="auto"/>
      <w:textAlignment w:val="baseline"/>
    </w:pPr>
    <w:rPr>
      <w:rFonts w:ascii="Arial" w:eastAsia="Arial Unicode MS" w:hAnsi="Arial" w:cs="Times New Roman"/>
      <w:kern w:val="1"/>
      <w:sz w:val="24"/>
      <w:szCs w:val="24"/>
      <w:lang w:eastAsia="ar-SA"/>
    </w:rPr>
  </w:style>
  <w:style w:type="paragraph" w:customStyle="1" w:styleId="Zkladntext0">
    <w:name w:val="_Základní text"/>
    <w:basedOn w:val="Standard"/>
    <w:rsid w:val="000419AB"/>
    <w:pPr>
      <w:spacing w:after="60"/>
      <w:ind w:firstLine="680"/>
      <w:jc w:val="both"/>
    </w:pPr>
    <w:rPr>
      <w:rFonts w:ascii="Times New Roman" w:eastAsia="Times New Roman" w:hAnsi="Times New Roman"/>
    </w:rPr>
  </w:style>
  <w:style w:type="paragraph" w:customStyle="1" w:styleId="seznamsodrkami1">
    <w:name w:val="seznam s odrážkami 1"/>
    <w:basedOn w:val="Normln"/>
    <w:rsid w:val="00D41C30"/>
    <w:pPr>
      <w:numPr>
        <w:numId w:val="1"/>
      </w:numPr>
      <w:suppressAutoHyphens/>
    </w:pPr>
    <w:rPr>
      <w:szCs w:val="24"/>
      <w:lang w:eastAsia="ar-SA"/>
    </w:rPr>
  </w:style>
  <w:style w:type="paragraph" w:customStyle="1" w:styleId="Prosttext1">
    <w:name w:val="Prostý text1"/>
    <w:basedOn w:val="Normln"/>
    <w:rsid w:val="00D41C30"/>
    <w:pPr>
      <w:suppressAutoHyphens/>
    </w:pPr>
    <w:rPr>
      <w:rFonts w:ascii="Consolas" w:eastAsia="Calibri" w:hAnsi="Consolas"/>
      <w:sz w:val="21"/>
      <w:szCs w:val="21"/>
      <w:lang w:eastAsia="ar-SA"/>
    </w:rPr>
  </w:style>
  <w:style w:type="paragraph" w:customStyle="1" w:styleId="Zkladntext31">
    <w:name w:val="Základní text 31"/>
    <w:basedOn w:val="Normln"/>
    <w:rsid w:val="00555F99"/>
    <w:pPr>
      <w:suppressAutoHyphens/>
    </w:pPr>
    <w:rPr>
      <w:i/>
      <w:kern w:val="1"/>
      <w:sz w:val="20"/>
      <w:lang w:eastAsia="ar-SA"/>
    </w:rPr>
  </w:style>
  <w:style w:type="paragraph" w:customStyle="1" w:styleId="Obsahtabulky">
    <w:name w:val="Obsah tabulky"/>
    <w:basedOn w:val="Normln"/>
    <w:rsid w:val="008D25B5"/>
    <w:pPr>
      <w:widowControl w:val="0"/>
      <w:suppressLineNumbers/>
      <w:suppressAutoHyphens/>
    </w:pPr>
    <w:rPr>
      <w:rFonts w:ascii="Liberation Serif" w:eastAsia="DejaVu LGC Sans" w:hAnsi="Liberation Serif" w:cs="DejaVu LGC Sans"/>
      <w:kern w:val="1"/>
      <w:szCs w:val="24"/>
      <w:lang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9C52F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C52F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C52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C52F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2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22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7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85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382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37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76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1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947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2216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562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794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2492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018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613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6150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45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9357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18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261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856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575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427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5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6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5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6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3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2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7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98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30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70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94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20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1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6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7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5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02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490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4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8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7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7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19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89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855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39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80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86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932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082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328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44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588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666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009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17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31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7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2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39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00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221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576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1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1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869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9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50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363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546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0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209278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815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73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9796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868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7828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54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25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6733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09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089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83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441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524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150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8986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09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66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433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68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261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8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33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7735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42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4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608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864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880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619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435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15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45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35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75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5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37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01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2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7E7E7"/>
                                <w:left w:val="single" w:sz="6" w:space="0" w:color="E7E7E7"/>
                                <w:bottom w:val="single" w:sz="6" w:space="0" w:color="E7E7E7"/>
                                <w:right w:val="single" w:sz="6" w:space="0" w:color="E7E7E7"/>
                              </w:divBdr>
                              <w:divsChild>
                                <w:div w:id="742948814">
                                  <w:marLeft w:val="45"/>
                                  <w:marRight w:val="45"/>
                                  <w:marTop w:val="15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547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053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65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79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11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320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197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996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32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76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0D0D0"/>
                            <w:left w:val="single" w:sz="6" w:space="0" w:color="D0D0D0"/>
                            <w:bottom w:val="single" w:sz="6" w:space="0" w:color="D0D0D0"/>
                            <w:right w:val="single" w:sz="6" w:space="0" w:color="D0D0D0"/>
                          </w:divBdr>
                          <w:divsChild>
                            <w:div w:id="1983120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97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0D0D0"/>
                                    <w:right w:val="none" w:sz="0" w:space="0" w:color="auto"/>
                                  </w:divBdr>
                                  <w:divsChild>
                                    <w:div w:id="99510714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6300695">
                                      <w:marLeft w:val="0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single" w:sz="6" w:space="2" w:color="D0D0D0"/>
                                        <w:left w:val="single" w:sz="6" w:space="2" w:color="D0D0D0"/>
                                        <w:bottom w:val="single" w:sz="6" w:space="2" w:color="D0D0D0"/>
                                        <w:right w:val="single" w:sz="6" w:space="2" w:color="D0D0D0"/>
                                      </w:divBdr>
                                    </w:div>
                                    <w:div w:id="100535594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3636144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867180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0D0D0"/>
                                    <w:right w:val="none" w:sz="0" w:space="0" w:color="auto"/>
                                  </w:divBdr>
                                  <w:divsChild>
                                    <w:div w:id="405996058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1190421">
                                      <w:marLeft w:val="0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single" w:sz="6" w:space="2" w:color="D0D0D0"/>
                                        <w:left w:val="single" w:sz="6" w:space="2" w:color="D0D0D0"/>
                                        <w:bottom w:val="single" w:sz="6" w:space="2" w:color="D0D0D0"/>
                                        <w:right w:val="single" w:sz="6" w:space="2" w:color="D0D0D0"/>
                                      </w:divBdr>
                                    </w:div>
                                    <w:div w:id="772557782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226661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45941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0D0D0"/>
                                    <w:right w:val="none" w:sz="0" w:space="0" w:color="auto"/>
                                  </w:divBdr>
                                  <w:divsChild>
                                    <w:div w:id="1930187693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7635688">
                                      <w:marLeft w:val="0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single" w:sz="6" w:space="2" w:color="D0D0D0"/>
                                        <w:left w:val="single" w:sz="6" w:space="2" w:color="D0D0D0"/>
                                        <w:bottom w:val="single" w:sz="6" w:space="2" w:color="D0D0D0"/>
                                        <w:right w:val="single" w:sz="6" w:space="2" w:color="D0D0D0"/>
                                      </w:divBdr>
                                    </w:div>
                                    <w:div w:id="63028070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052378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603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2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2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9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9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12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1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0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72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75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23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146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432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232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22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13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676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10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80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7076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952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069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437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809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643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0623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0197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6329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56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1907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265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4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7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9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0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6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3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8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8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26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7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60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7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7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1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46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728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1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8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43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0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7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63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96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6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1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68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490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818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03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1505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491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663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86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5759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17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6489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22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157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92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481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886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8772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17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068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309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0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946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1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6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4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0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31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363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7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2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8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3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57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24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601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15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020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415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383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8758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77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38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7529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17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95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833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45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25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868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7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180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465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0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7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35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57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292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1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6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715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191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581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82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40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9146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4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1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7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92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530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9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99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58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636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111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6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3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1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20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914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130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85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6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129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735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28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40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14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86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174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9938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25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15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720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46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026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0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266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740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562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21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9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983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879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656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68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031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66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56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924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40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713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91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60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1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92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5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76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269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4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47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686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48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565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36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552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95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75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361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9720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36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9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5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8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72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55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489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989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63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49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823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51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39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82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08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82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30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306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0332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8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9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59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564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0371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84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67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323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297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556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47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968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7708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51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1889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583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8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8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7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7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33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90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06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585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71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49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76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22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0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2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0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17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916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27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69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1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930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1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140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103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88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412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62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8378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197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6680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32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87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334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871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94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740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834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1050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344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708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687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6096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056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F2922-23AC-4BEE-AD57-255A5B2CD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koresova1</dc:creator>
  <cp:lastModifiedBy>Baloun Jiří</cp:lastModifiedBy>
  <cp:revision>3</cp:revision>
  <cp:lastPrinted>2016-09-09T15:30:00Z</cp:lastPrinted>
  <dcterms:created xsi:type="dcterms:W3CDTF">2026-06-02T07:20:00Z</dcterms:created>
  <dcterms:modified xsi:type="dcterms:W3CDTF">2026-06-02T07:20:00Z</dcterms:modified>
</cp:coreProperties>
</file>