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C7C4" w14:textId="77777777" w:rsidR="008D25B5" w:rsidRDefault="002864F2" w:rsidP="008D25B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Calibri" w:hAnsi="Calibri" w:cs="Calibri"/>
          <w:b/>
          <w:bCs/>
          <w:caps/>
          <w:sz w:val="40"/>
          <w:szCs w:val="40"/>
        </w:rPr>
        <w:t>Z</w:t>
      </w:r>
      <w:r w:rsidR="008D25B5">
        <w:rPr>
          <w:rFonts w:ascii="Calibri" w:hAnsi="Calibri" w:cs="Calibri"/>
          <w:b/>
          <w:bCs/>
          <w:caps/>
          <w:sz w:val="40"/>
          <w:szCs w:val="40"/>
        </w:rPr>
        <w:t>ávazná přihláška</w:t>
      </w:r>
      <w:r w:rsidR="008D25B5">
        <w:rPr>
          <w:rFonts w:ascii="Calibri" w:hAnsi="Calibri" w:cs="Calibri"/>
          <w:sz w:val="40"/>
          <w:szCs w:val="40"/>
        </w:rPr>
        <w:t xml:space="preserve">  </w:t>
      </w:r>
    </w:p>
    <w:p w14:paraId="6CDBC7C5" w14:textId="77777777" w:rsidR="008D25B5" w:rsidRDefault="008D25B5" w:rsidP="008D25B5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7"/>
        <w:gridCol w:w="1985"/>
        <w:gridCol w:w="3068"/>
        <w:gridCol w:w="2523"/>
      </w:tblGrid>
      <w:tr w:rsidR="008D25B5" w14:paraId="6CDBC7CE" w14:textId="77777777" w:rsidTr="00D176C9">
        <w:trPr>
          <w:trHeight w:hRule="exact" w:val="397"/>
        </w:trPr>
        <w:tc>
          <w:tcPr>
            <w:tcW w:w="1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C6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C7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škola </w:t>
            </w:r>
          </w:p>
          <w:p w14:paraId="6CDBC7C8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C9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CA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obchodní jméno </w:t>
            </w:r>
          </w:p>
          <w:p w14:paraId="6CDBC7CB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CC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7CD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7D7" w14:textId="77777777" w:rsidTr="00D176C9">
        <w:trPr>
          <w:trHeight w:hRule="exact" w:val="397"/>
        </w:trPr>
        <w:tc>
          <w:tcPr>
            <w:tcW w:w="1787" w:type="dxa"/>
            <w:tcBorders>
              <w:top w:val="single" w:sz="1" w:space="0" w:color="000000"/>
              <w:left w:val="single" w:sz="1" w:space="0" w:color="000000"/>
            </w:tcBorders>
          </w:tcPr>
          <w:p w14:paraId="6CDBC7CF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D0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22"/>
                <w:szCs w:val="22"/>
              </w:rPr>
            </w:pPr>
          </w:p>
          <w:p w14:paraId="6CDBC7D1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14:paraId="6CDBC7D2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D3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ulice </w:t>
            </w:r>
          </w:p>
          <w:p w14:paraId="6CDBC7D4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D5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7D6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7E0" w14:textId="77777777" w:rsidTr="00D176C9">
        <w:trPr>
          <w:trHeight w:hRule="exact" w:val="397"/>
        </w:trPr>
        <w:tc>
          <w:tcPr>
            <w:tcW w:w="1787" w:type="dxa"/>
            <w:tcBorders>
              <w:left w:val="single" w:sz="1" w:space="0" w:color="000000"/>
            </w:tcBorders>
          </w:tcPr>
          <w:p w14:paraId="6CDBC7D8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D9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sídlo </w:t>
            </w:r>
          </w:p>
          <w:p w14:paraId="6CDBC7DA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14:paraId="6CDBC7DB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DC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město </w:t>
            </w:r>
          </w:p>
          <w:p w14:paraId="6CDBC7DD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DE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7DF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7E9" w14:textId="77777777" w:rsidTr="00D176C9">
        <w:trPr>
          <w:trHeight w:hRule="exact" w:val="397"/>
        </w:trPr>
        <w:tc>
          <w:tcPr>
            <w:tcW w:w="1787" w:type="dxa"/>
            <w:tcBorders>
              <w:left w:val="single" w:sz="1" w:space="0" w:color="000000"/>
              <w:bottom w:val="single" w:sz="1" w:space="0" w:color="000000"/>
            </w:tcBorders>
          </w:tcPr>
          <w:p w14:paraId="6CDBC7E1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E2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22"/>
                <w:szCs w:val="22"/>
              </w:rPr>
            </w:pPr>
          </w:p>
          <w:p w14:paraId="6CDBC7E3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14:paraId="6CDBC7E4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E5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PSČ </w:t>
            </w:r>
          </w:p>
          <w:p w14:paraId="6CDBC7E6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E7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7E8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7F1" w14:textId="77777777" w:rsidTr="00D176C9">
        <w:trPr>
          <w:trHeight w:hRule="exact" w:val="397"/>
        </w:trPr>
        <w:tc>
          <w:tcPr>
            <w:tcW w:w="1787" w:type="dxa"/>
            <w:tcBorders>
              <w:top w:val="single" w:sz="1" w:space="0" w:color="000000"/>
              <w:left w:val="single" w:sz="1" w:space="0" w:color="000000"/>
            </w:tcBorders>
          </w:tcPr>
          <w:p w14:paraId="6CDBC7EA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12"/>
                <w:szCs w:val="12"/>
              </w:rPr>
            </w:pPr>
          </w:p>
          <w:p w14:paraId="6CDBC7EB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vyřizuje 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14:paraId="6CDBC7EC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ED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jméno </w:t>
            </w:r>
          </w:p>
          <w:p w14:paraId="6CDBC7EE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EF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7F0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7F9" w14:textId="77777777" w:rsidTr="00D176C9">
        <w:trPr>
          <w:trHeight w:hRule="exact" w:val="397"/>
        </w:trPr>
        <w:tc>
          <w:tcPr>
            <w:tcW w:w="1787" w:type="dxa"/>
            <w:tcBorders>
              <w:left w:val="single" w:sz="1" w:space="0" w:color="000000"/>
              <w:bottom w:val="single" w:sz="1" w:space="0" w:color="000000"/>
            </w:tcBorders>
          </w:tcPr>
          <w:p w14:paraId="6CDBC7F2" w14:textId="77777777" w:rsidR="008D25B5" w:rsidRDefault="008D25B5" w:rsidP="00970448">
            <w:pPr>
              <w:pStyle w:val="Obsahtabulky"/>
              <w:snapToGrid w:val="0"/>
            </w:pPr>
          </w:p>
          <w:p w14:paraId="6CDBC7F3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14:paraId="6CDBC7F4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F5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telefon,</w:t>
            </w:r>
            <w:r w:rsidR="00550A20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 xml:space="preserve">e-mail </w:t>
            </w:r>
          </w:p>
          <w:p w14:paraId="6CDBC7F6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F7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color w:val="000000"/>
                <w:sz w:val="23"/>
                <w:szCs w:val="22"/>
              </w:rPr>
            </w:pPr>
          </w:p>
        </w:tc>
        <w:tc>
          <w:tcPr>
            <w:tcW w:w="252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7F8" w14:textId="77777777" w:rsidR="008D25B5" w:rsidRDefault="008D25B5" w:rsidP="00970448">
            <w:pPr>
              <w:pStyle w:val="Obsahtabulky"/>
              <w:snapToGrid w:val="0"/>
            </w:pPr>
          </w:p>
        </w:tc>
      </w:tr>
    </w:tbl>
    <w:p w14:paraId="6CDBC7FA" w14:textId="77777777" w:rsidR="008D25B5" w:rsidRPr="001D0B10" w:rsidRDefault="008D25B5" w:rsidP="008D25B5">
      <w:pPr>
        <w:rPr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96"/>
        <w:gridCol w:w="1276"/>
        <w:gridCol w:w="2409"/>
        <w:gridCol w:w="1276"/>
        <w:gridCol w:w="1918"/>
      </w:tblGrid>
      <w:tr w:rsidR="00E94C42" w14:paraId="6CDBC801" w14:textId="77777777" w:rsidTr="00DB4F78">
        <w:trPr>
          <w:trHeight w:hRule="exact" w:val="397"/>
        </w:trPr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7FB" w14:textId="77777777" w:rsidR="00E94C42" w:rsidRDefault="00E94C42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7FC" w14:textId="242D28DE" w:rsidR="00E94C42" w:rsidRDefault="00E94C42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název projektu stavby </w:t>
            </w:r>
          </w:p>
          <w:p w14:paraId="6CDBC7FD" w14:textId="77777777" w:rsidR="00E94C42" w:rsidRDefault="00E94C42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7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00" w14:textId="77777777" w:rsidR="00E94C42" w:rsidRDefault="00E94C42" w:rsidP="003B0DD4">
            <w:pPr>
              <w:pStyle w:val="Obsahtabulky"/>
              <w:snapToGrid w:val="0"/>
              <w:ind w:firstLine="8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80A" w14:textId="77777777" w:rsidTr="00BE5387">
        <w:trPr>
          <w:trHeight w:hRule="exact" w:val="397"/>
        </w:trPr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</w:tcPr>
          <w:p w14:paraId="6CDBC804" w14:textId="2F7101C5" w:rsidR="008D25B5" w:rsidRPr="006F4601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F460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kategorie</w:t>
            </w:r>
          </w:p>
        </w:tc>
        <w:tc>
          <w:tcPr>
            <w:tcW w:w="368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6CDBC805" w14:textId="77777777" w:rsidR="008D25B5" w:rsidRPr="00B60DF1" w:rsidRDefault="008D25B5" w:rsidP="00970448">
            <w:pPr>
              <w:snapToGrid w:val="0"/>
              <w:spacing w:line="2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C808" w14:textId="20A5A2BC" w:rsidR="008D25B5" w:rsidRPr="00B60DF1" w:rsidRDefault="001F2075" w:rsidP="002D0597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ročník</w:t>
            </w:r>
          </w:p>
        </w:tc>
        <w:tc>
          <w:tcPr>
            <w:tcW w:w="191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6CDBC809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17DC" w14:paraId="6CDBC812" w14:textId="77777777" w:rsidTr="004308EF">
        <w:trPr>
          <w:trHeight w:hRule="exact" w:val="397"/>
        </w:trPr>
        <w:tc>
          <w:tcPr>
            <w:tcW w:w="2496" w:type="dxa"/>
            <w:vMerge w:val="restart"/>
            <w:tcBorders>
              <w:top w:val="single" w:sz="4" w:space="0" w:color="auto"/>
              <w:left w:val="single" w:sz="1" w:space="0" w:color="000000"/>
            </w:tcBorders>
            <w:vAlign w:val="center"/>
          </w:tcPr>
          <w:p w14:paraId="6CDBC80C" w14:textId="77777777" w:rsidR="003A17DC" w:rsidRDefault="003A17DC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student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6CDBC80D" w14:textId="77777777" w:rsidR="003A17DC" w:rsidRDefault="003A17DC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80F" w14:textId="141EBFEE" w:rsidR="003A17DC" w:rsidRDefault="003A17DC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jméno 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6CDBC810" w14:textId="77777777" w:rsidR="003A17DC" w:rsidRDefault="003A17DC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11" w14:textId="77777777" w:rsidR="003A17DC" w:rsidRDefault="003A17DC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28DB" w14:paraId="4CA1512F" w14:textId="77777777" w:rsidTr="004308EF">
        <w:trPr>
          <w:trHeight w:hRule="exact" w:val="397"/>
        </w:trPr>
        <w:tc>
          <w:tcPr>
            <w:tcW w:w="2496" w:type="dxa"/>
            <w:vMerge/>
            <w:tcBorders>
              <w:left w:val="single" w:sz="1" w:space="0" w:color="000000"/>
            </w:tcBorders>
            <w:vAlign w:val="center"/>
          </w:tcPr>
          <w:p w14:paraId="14B2D46B" w14:textId="77777777" w:rsidR="00EE28DB" w:rsidRDefault="00EE28DB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B8BC60C" w14:textId="5CA999FA" w:rsidR="00EE28DB" w:rsidRPr="00EE28DB" w:rsidRDefault="00EE28DB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EE28DB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368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39752E" w14:textId="77777777" w:rsidR="00EE28DB" w:rsidRDefault="00EE28DB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12FBE" w14:textId="77777777" w:rsidR="00EE28DB" w:rsidRDefault="00EE28DB" w:rsidP="00247543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17DC" w14:paraId="20D7ADDB" w14:textId="77777777" w:rsidTr="004308EF">
        <w:trPr>
          <w:trHeight w:hRule="exact" w:val="397"/>
        </w:trPr>
        <w:tc>
          <w:tcPr>
            <w:tcW w:w="2496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76FEFD1" w14:textId="77777777" w:rsidR="003A17DC" w:rsidRDefault="003A17DC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C50255A" w14:textId="48B83209" w:rsidR="003A17DC" w:rsidRPr="007A6626" w:rsidRDefault="003A17DC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e-mail</w:t>
            </w:r>
          </w:p>
        </w:tc>
        <w:tc>
          <w:tcPr>
            <w:tcW w:w="368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9B5D446" w14:textId="77777777" w:rsidR="003A17DC" w:rsidRDefault="003A17DC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D4E76" w14:textId="77777777" w:rsidR="003A17DC" w:rsidRDefault="003A17DC" w:rsidP="00247543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383F" w14:paraId="6CDBC821" w14:textId="77777777" w:rsidTr="004308EF">
        <w:trPr>
          <w:trHeight w:hRule="exact" w:val="397"/>
        </w:trPr>
        <w:tc>
          <w:tcPr>
            <w:tcW w:w="2496" w:type="dxa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14:paraId="6CDBC81B" w14:textId="77777777" w:rsidR="00FA383F" w:rsidRDefault="00FA383F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vedoucí projektu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DBC81C" w14:textId="77777777" w:rsidR="00FA383F" w:rsidRDefault="00FA383F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81D" w14:textId="77777777" w:rsidR="00FA383F" w:rsidRDefault="00FA383F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jméno </w:t>
            </w:r>
          </w:p>
          <w:p w14:paraId="6CDBC81E" w14:textId="77777777" w:rsidR="00FA383F" w:rsidRDefault="00FA383F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68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81F" w14:textId="77777777" w:rsidR="00FA383F" w:rsidRDefault="00FA383F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20" w14:textId="77777777" w:rsidR="00FA383F" w:rsidRDefault="00FA383F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383F" w14:paraId="5ACB01BE" w14:textId="77777777" w:rsidTr="004308EF">
        <w:trPr>
          <w:trHeight w:hRule="exact" w:val="397"/>
        </w:trPr>
        <w:tc>
          <w:tcPr>
            <w:tcW w:w="2496" w:type="dxa"/>
            <w:vMerge/>
            <w:tcBorders>
              <w:left w:val="single" w:sz="1" w:space="0" w:color="000000"/>
            </w:tcBorders>
          </w:tcPr>
          <w:p w14:paraId="34E29930" w14:textId="77777777" w:rsidR="00FA383F" w:rsidRDefault="00FA383F" w:rsidP="00970448">
            <w:pPr>
              <w:pStyle w:val="Obsahtabulky"/>
              <w:snapToGrid w:val="0"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41B8779" w14:textId="53F067B4" w:rsidR="00FA383F" w:rsidRPr="00743DAA" w:rsidRDefault="00FA383F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telefon</w:t>
            </w:r>
          </w:p>
        </w:tc>
        <w:tc>
          <w:tcPr>
            <w:tcW w:w="368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F292045" w14:textId="77777777" w:rsidR="00FA383F" w:rsidRDefault="00FA383F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7E5E3" w14:textId="77777777" w:rsidR="00FA383F" w:rsidRDefault="00FA383F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383F" w14:paraId="6CDBC828" w14:textId="77777777" w:rsidTr="004308EF">
        <w:trPr>
          <w:trHeight w:hRule="exact" w:val="397"/>
        </w:trPr>
        <w:tc>
          <w:tcPr>
            <w:tcW w:w="2496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14:paraId="6CDBC822" w14:textId="77777777" w:rsidR="00FA383F" w:rsidRDefault="00FA383F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DBC823" w14:textId="77777777" w:rsidR="00FA383F" w:rsidRDefault="00FA383F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824" w14:textId="426BFD42" w:rsidR="00FA383F" w:rsidRDefault="00FA383F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e-mail </w:t>
            </w:r>
          </w:p>
          <w:p w14:paraId="6CDBC825" w14:textId="77777777" w:rsidR="00FA383F" w:rsidRDefault="00FA383F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68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826" w14:textId="77777777" w:rsidR="00FA383F" w:rsidRDefault="00FA383F" w:rsidP="00970448">
            <w:pPr>
              <w:pStyle w:val="Obsahtabulky"/>
              <w:snapToGrid w:val="0"/>
              <w:rPr>
                <w:rFonts w:ascii="Arial" w:hAnsi="Arial" w:cs="Arial"/>
                <w:color w:val="000000"/>
                <w:sz w:val="23"/>
                <w:szCs w:val="22"/>
              </w:rPr>
            </w:pPr>
          </w:p>
        </w:tc>
        <w:tc>
          <w:tcPr>
            <w:tcW w:w="19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27" w14:textId="77777777" w:rsidR="00FA383F" w:rsidRDefault="00FA383F" w:rsidP="00970448">
            <w:pPr>
              <w:pStyle w:val="Obsahtabulky"/>
              <w:snapToGrid w:val="0"/>
            </w:pPr>
          </w:p>
        </w:tc>
      </w:tr>
    </w:tbl>
    <w:p w14:paraId="6CDBC829" w14:textId="77777777" w:rsidR="008D25B5" w:rsidRPr="001D0B10" w:rsidRDefault="008D25B5" w:rsidP="008D25B5">
      <w:pPr>
        <w:rPr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72"/>
        <w:gridCol w:w="5591"/>
      </w:tblGrid>
      <w:tr w:rsidR="00BF119B" w14:paraId="6CDBC82D" w14:textId="77777777" w:rsidTr="00B96894">
        <w:tc>
          <w:tcPr>
            <w:tcW w:w="3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82A" w14:textId="77777777" w:rsidR="00BF119B" w:rsidRDefault="00BF119B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Další údaje přihlašovatele, </w:t>
            </w:r>
            <w:r w:rsidRPr="002F7690">
              <w:rPr>
                <w:rFonts w:ascii="Arial" w:hAnsi="Arial" w:cs="Arial"/>
                <w:sz w:val="22"/>
                <w:szCs w:val="22"/>
              </w:rPr>
              <w:t>čerpané podklady (katalogový list projekce XY apod.)</w:t>
            </w:r>
          </w:p>
        </w:tc>
        <w:tc>
          <w:tcPr>
            <w:tcW w:w="55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2C" w14:textId="77777777" w:rsidR="00BF119B" w:rsidRDefault="00BF119B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119B" w14:paraId="6CDBC831" w14:textId="77777777" w:rsidTr="00410797">
        <w:tc>
          <w:tcPr>
            <w:tcW w:w="3772" w:type="dxa"/>
            <w:tcBorders>
              <w:left w:val="single" w:sz="1" w:space="0" w:color="000000"/>
              <w:bottom w:val="single" w:sz="1" w:space="0" w:color="000000"/>
            </w:tcBorders>
          </w:tcPr>
          <w:p w14:paraId="6CDBC82E" w14:textId="77777777" w:rsidR="00BF119B" w:rsidRDefault="00BF119B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pozvánku na slavnostní vyhlášení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výsledků poslat na jméno </w:t>
            </w:r>
          </w:p>
        </w:tc>
        <w:tc>
          <w:tcPr>
            <w:tcW w:w="5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30" w14:textId="77777777" w:rsidR="00BF119B" w:rsidRDefault="00BF119B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DBC832" w14:textId="77777777" w:rsidR="008D25B5" w:rsidRPr="003F21B8" w:rsidRDefault="008D25B5" w:rsidP="008D25B5">
      <w:pPr>
        <w:rPr>
          <w:sz w:val="16"/>
          <w:szCs w:val="16"/>
        </w:rPr>
      </w:pPr>
    </w:p>
    <w:p w14:paraId="6CDBC834" w14:textId="5007D2E2" w:rsidR="008D25B5" w:rsidRPr="00F6415D" w:rsidRDefault="008D25B5" w:rsidP="00F6415D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Podáním vyplněné a podepsané přihlášky přihlašovatel přihlašuje výše uveden</w:t>
      </w:r>
      <w:r w:rsidR="004A5CA1">
        <w:rPr>
          <w:rFonts w:ascii="Arial" w:hAnsi="Arial" w:cs="Arial"/>
          <w:sz w:val="22"/>
          <w:szCs w:val="22"/>
        </w:rPr>
        <w:t>ý projekt</w:t>
      </w:r>
      <w:r>
        <w:rPr>
          <w:rFonts w:ascii="Arial" w:hAnsi="Arial" w:cs="Arial"/>
          <w:sz w:val="22"/>
          <w:szCs w:val="22"/>
        </w:rPr>
        <w:t xml:space="preserve"> stavb</w:t>
      </w:r>
      <w:r w:rsidR="004A5CA1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do přehlídky studentských prací. Přihlašovatel souhlasí se soutěžními podmínkami přehlídky i se statutem a jednacím řádem poroty.  </w:t>
      </w:r>
    </w:p>
    <w:p w14:paraId="6CDBC836" w14:textId="186FA7A9" w:rsidR="008D25B5" w:rsidRPr="00F6415D" w:rsidRDefault="008D25B5" w:rsidP="00F6415D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Odevzdáním prezentačního výstavního panelu a technické průvodky přihlašovatel vyjadřuje svůj souhlas s bezplatným vystavováním panelu a s publikací údajů</w:t>
      </w:r>
      <w:r w:rsidR="00AF44B7">
        <w:rPr>
          <w:rFonts w:ascii="Arial" w:hAnsi="Arial" w:cs="Arial"/>
          <w:sz w:val="22"/>
          <w:szCs w:val="22"/>
        </w:rPr>
        <w:t>, grafických výstupů</w:t>
      </w:r>
      <w:r>
        <w:rPr>
          <w:rFonts w:ascii="Arial" w:hAnsi="Arial" w:cs="Arial"/>
          <w:sz w:val="22"/>
          <w:szCs w:val="22"/>
        </w:rPr>
        <w:t xml:space="preserve"> a fotografií v rámci propa</w:t>
      </w:r>
      <w:r>
        <w:rPr>
          <w:rFonts w:ascii="Arial" w:hAnsi="Arial" w:cs="Arial"/>
          <w:sz w:val="22"/>
          <w:szCs w:val="22"/>
        </w:rPr>
        <w:softHyphen/>
        <w:t xml:space="preserve">gace přehlídky a jejích výsledků. </w:t>
      </w:r>
    </w:p>
    <w:p w14:paraId="6CDBC837" w14:textId="77777777" w:rsidR="008D25B5" w:rsidRDefault="008D25B5" w:rsidP="008D25B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Povinnou přílohou této závazné přihlášky je písemný souhlas </w:t>
      </w:r>
      <w:r w:rsidR="00E22616">
        <w:rPr>
          <w:rFonts w:ascii="Arial" w:hAnsi="Arial" w:cs="Arial"/>
          <w:sz w:val="22"/>
          <w:szCs w:val="22"/>
        </w:rPr>
        <w:t>školy</w:t>
      </w:r>
      <w:r>
        <w:rPr>
          <w:rFonts w:ascii="Arial" w:hAnsi="Arial" w:cs="Arial"/>
          <w:sz w:val="22"/>
          <w:szCs w:val="22"/>
        </w:rPr>
        <w:t xml:space="preserve"> </w:t>
      </w:r>
      <w:r w:rsidR="00E22616">
        <w:rPr>
          <w:rFonts w:ascii="Arial" w:hAnsi="Arial" w:cs="Arial"/>
          <w:sz w:val="22"/>
          <w:szCs w:val="22"/>
        </w:rPr>
        <w:t xml:space="preserve">a autora </w:t>
      </w:r>
      <w:r w:rsidR="00575179">
        <w:rPr>
          <w:rFonts w:ascii="Arial" w:hAnsi="Arial" w:cs="Arial"/>
          <w:sz w:val="22"/>
          <w:szCs w:val="22"/>
        </w:rPr>
        <w:t xml:space="preserve">studentské </w:t>
      </w:r>
      <w:r w:rsidR="00AD5938">
        <w:rPr>
          <w:rFonts w:ascii="Arial" w:hAnsi="Arial" w:cs="Arial"/>
          <w:sz w:val="22"/>
          <w:szCs w:val="22"/>
        </w:rPr>
        <w:t>(</w:t>
      </w:r>
      <w:r w:rsidR="00575179">
        <w:rPr>
          <w:rFonts w:ascii="Arial" w:hAnsi="Arial" w:cs="Arial"/>
          <w:sz w:val="22"/>
          <w:szCs w:val="22"/>
        </w:rPr>
        <w:t>žákovské</w:t>
      </w:r>
      <w:r w:rsidR="00AD5938">
        <w:rPr>
          <w:rFonts w:ascii="Arial" w:hAnsi="Arial" w:cs="Arial"/>
          <w:sz w:val="22"/>
          <w:szCs w:val="22"/>
        </w:rPr>
        <w:t>)</w:t>
      </w:r>
      <w:r w:rsidR="00575179">
        <w:rPr>
          <w:rFonts w:ascii="Arial" w:hAnsi="Arial" w:cs="Arial"/>
          <w:sz w:val="22"/>
          <w:szCs w:val="22"/>
        </w:rPr>
        <w:t xml:space="preserve"> </w:t>
      </w:r>
      <w:r w:rsidR="00E22616">
        <w:rPr>
          <w:rFonts w:ascii="Arial" w:hAnsi="Arial" w:cs="Arial"/>
          <w:sz w:val="22"/>
          <w:szCs w:val="22"/>
        </w:rPr>
        <w:t xml:space="preserve">práce </w:t>
      </w:r>
      <w:r>
        <w:rPr>
          <w:rFonts w:ascii="Arial" w:hAnsi="Arial" w:cs="Arial"/>
          <w:sz w:val="22"/>
          <w:szCs w:val="22"/>
        </w:rPr>
        <w:t>s přihlášením stavby do přehlídky.</w:t>
      </w:r>
    </w:p>
    <w:p w14:paraId="6CDBC838" w14:textId="77777777" w:rsidR="008D25B5" w:rsidRDefault="008D25B5" w:rsidP="008D25B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13"/>
        <w:gridCol w:w="3255"/>
        <w:gridCol w:w="1415"/>
        <w:gridCol w:w="3277"/>
      </w:tblGrid>
      <w:tr w:rsidR="008D25B5" w14:paraId="6CDBC83B" w14:textId="77777777" w:rsidTr="00970448">
        <w:tc>
          <w:tcPr>
            <w:tcW w:w="608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839" w14:textId="77777777" w:rsidR="008D25B5" w:rsidRDefault="008D25B5" w:rsidP="00575179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Souhlas </w:t>
            </w:r>
            <w:r w:rsidR="00E22616">
              <w:rPr>
                <w:rFonts w:ascii="Arial" w:hAnsi="Arial" w:cs="Arial"/>
                <w:sz w:val="22"/>
                <w:szCs w:val="22"/>
              </w:rPr>
              <w:t>školy a autora práce</w:t>
            </w:r>
            <w:r>
              <w:rPr>
                <w:rFonts w:ascii="Arial" w:hAnsi="Arial" w:cs="Arial"/>
                <w:sz w:val="22"/>
                <w:szCs w:val="22"/>
              </w:rPr>
              <w:t xml:space="preserve"> s přihlášením do přehlídky </w:t>
            </w:r>
          </w:p>
        </w:tc>
        <w:tc>
          <w:tcPr>
            <w:tcW w:w="32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3A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842" w14:textId="77777777" w:rsidTr="009E398D">
        <w:tc>
          <w:tcPr>
            <w:tcW w:w="14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83C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83D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jméno </w:t>
            </w:r>
          </w:p>
          <w:p w14:paraId="6CDBC83E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DBC83F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CDBC840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podpis </w:t>
            </w:r>
          </w:p>
        </w:tc>
        <w:tc>
          <w:tcPr>
            <w:tcW w:w="3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41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84B" w14:textId="77777777" w:rsidTr="00970448">
        <w:tc>
          <w:tcPr>
            <w:tcW w:w="1413" w:type="dxa"/>
            <w:tcBorders>
              <w:left w:val="single" w:sz="1" w:space="0" w:color="000000"/>
              <w:bottom w:val="single" w:sz="1" w:space="0" w:color="000000"/>
            </w:tcBorders>
          </w:tcPr>
          <w:p w14:paraId="6CDBC843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844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jméno  </w:t>
            </w:r>
          </w:p>
          <w:p w14:paraId="6CDBC845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255" w:type="dxa"/>
            <w:tcBorders>
              <w:left w:val="single" w:sz="1" w:space="0" w:color="000000"/>
              <w:bottom w:val="single" w:sz="1" w:space="0" w:color="000000"/>
            </w:tcBorders>
          </w:tcPr>
          <w:p w14:paraId="6CDBC846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1" w:space="0" w:color="000000"/>
              <w:bottom w:val="single" w:sz="1" w:space="0" w:color="000000"/>
            </w:tcBorders>
          </w:tcPr>
          <w:p w14:paraId="6CDBC847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848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podpis </w:t>
            </w:r>
          </w:p>
          <w:p w14:paraId="6CDBC849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4A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5B5" w14:paraId="6CDBC852" w14:textId="77777777" w:rsidTr="00970448">
        <w:tc>
          <w:tcPr>
            <w:tcW w:w="1413" w:type="dxa"/>
            <w:tcBorders>
              <w:left w:val="single" w:sz="1" w:space="0" w:color="000000"/>
              <w:bottom w:val="single" w:sz="1" w:space="0" w:color="000000"/>
            </w:tcBorders>
          </w:tcPr>
          <w:p w14:paraId="6CDBC84C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4"/>
                <w:szCs w:val="4"/>
              </w:rPr>
            </w:pPr>
          </w:p>
          <w:p w14:paraId="6CDBC84D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jméno  </w:t>
            </w:r>
          </w:p>
          <w:p w14:paraId="6CDBC84E" w14:textId="77777777" w:rsidR="008D25B5" w:rsidRDefault="008D25B5" w:rsidP="00970448">
            <w:pPr>
              <w:pStyle w:val="Obsahtabulky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255" w:type="dxa"/>
            <w:tcBorders>
              <w:left w:val="single" w:sz="1" w:space="0" w:color="000000"/>
              <w:bottom w:val="single" w:sz="1" w:space="0" w:color="000000"/>
            </w:tcBorders>
          </w:tcPr>
          <w:p w14:paraId="6CDBC84F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1" w:space="0" w:color="000000"/>
              <w:bottom w:val="single" w:sz="1" w:space="0" w:color="000000"/>
            </w:tcBorders>
          </w:tcPr>
          <w:p w14:paraId="6CDBC850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podpis </w:t>
            </w:r>
          </w:p>
        </w:tc>
        <w:tc>
          <w:tcPr>
            <w:tcW w:w="3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C851" w14:textId="77777777" w:rsidR="008D25B5" w:rsidRDefault="008D25B5" w:rsidP="00970448">
            <w:pPr>
              <w:pStyle w:val="Obsahtabulky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DBC853" w14:textId="77777777" w:rsidR="008D25B5" w:rsidRDefault="008D25B5" w:rsidP="008D25B5"/>
    <w:p w14:paraId="6CDBC857" w14:textId="67B1025D" w:rsidR="00A20104" w:rsidRDefault="008D25B5" w:rsidP="007654DD">
      <w:pPr>
        <w:tabs>
          <w:tab w:val="left" w:pos="5679"/>
        </w:tabs>
        <w:ind w:left="170" w:hanging="1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                                     dne</w:t>
      </w:r>
      <w:r w:rsidR="0024754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 xml:space="preserve">Razítko, podpis: </w:t>
      </w:r>
    </w:p>
    <w:sectPr w:rsidR="00A20104">
      <w:headerReference w:type="default" r:id="rId8"/>
      <w:pgSz w:w="11906" w:h="16838"/>
      <w:pgMar w:top="1134" w:right="85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A4D4" w14:textId="77777777" w:rsidR="004C69A5" w:rsidRDefault="004C69A5" w:rsidP="009C52F2">
      <w:r>
        <w:separator/>
      </w:r>
    </w:p>
  </w:endnote>
  <w:endnote w:type="continuationSeparator" w:id="0">
    <w:p w14:paraId="30A33B2F" w14:textId="77777777" w:rsidR="004C69A5" w:rsidRDefault="004C69A5" w:rsidP="009C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erif">
    <w:altName w:val="Yu Gothic"/>
    <w:charset w:val="80"/>
    <w:family w:val="roman"/>
    <w:pitch w:val="variable"/>
  </w:font>
  <w:font w:name="DejaVu LGC Sans">
    <w:altName w:val="Yu Gothic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8A206" w14:textId="77777777" w:rsidR="004C69A5" w:rsidRDefault="004C69A5" w:rsidP="009C52F2">
      <w:r>
        <w:separator/>
      </w:r>
    </w:p>
  </w:footnote>
  <w:footnote w:type="continuationSeparator" w:id="0">
    <w:p w14:paraId="0828C2A9" w14:textId="77777777" w:rsidR="004C69A5" w:rsidRDefault="004C69A5" w:rsidP="009C5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C85C" w14:textId="5C5B2A6F" w:rsidR="009C52F2" w:rsidRDefault="009C52F2" w:rsidP="009C52F2">
    <w:pPr>
      <w:jc w:val="center"/>
    </w:pPr>
    <w:r>
      <w:rPr>
        <w:rFonts w:ascii="Calibri" w:hAnsi="Calibri" w:cs="Calibri"/>
        <w:b/>
        <w:bCs/>
        <w:sz w:val="28"/>
        <w:szCs w:val="28"/>
      </w:rPr>
      <w:t xml:space="preserve">PŘEHLÍDKA STUDENTSKÝCH PRACÍ JIHOČESKÝCH STAVEBNÍCH ŠKOL </w:t>
    </w:r>
    <w:proofErr w:type="gramStart"/>
    <w:r>
      <w:rPr>
        <w:rFonts w:ascii="Calibri" w:hAnsi="Calibri" w:cs="Calibri"/>
        <w:b/>
        <w:bCs/>
        <w:sz w:val="28"/>
        <w:szCs w:val="28"/>
      </w:rPr>
      <w:t>20</w:t>
    </w:r>
    <w:r w:rsidR="00E217D8">
      <w:rPr>
        <w:rFonts w:ascii="Calibri" w:hAnsi="Calibri" w:cs="Calibri"/>
        <w:b/>
        <w:bCs/>
        <w:sz w:val="28"/>
        <w:szCs w:val="28"/>
      </w:rPr>
      <w:t>2</w:t>
    </w:r>
    <w:r w:rsidR="002C3A22">
      <w:rPr>
        <w:rFonts w:ascii="Calibri" w:hAnsi="Calibri" w:cs="Calibri"/>
        <w:b/>
        <w:bCs/>
        <w:sz w:val="28"/>
        <w:szCs w:val="28"/>
      </w:rPr>
      <w:t>4</w:t>
    </w:r>
    <w:r w:rsidR="00E217D8">
      <w:rPr>
        <w:rFonts w:ascii="Calibri" w:hAnsi="Calibri" w:cs="Calibri"/>
        <w:b/>
        <w:bCs/>
        <w:sz w:val="28"/>
        <w:szCs w:val="28"/>
      </w:rPr>
      <w:t xml:space="preserve"> </w:t>
    </w:r>
    <w:r>
      <w:rPr>
        <w:rFonts w:ascii="Calibri" w:hAnsi="Calibri" w:cs="Calibri"/>
        <w:b/>
        <w:bCs/>
        <w:sz w:val="28"/>
        <w:szCs w:val="28"/>
      </w:rPr>
      <w:t>- 20</w:t>
    </w:r>
    <w:r w:rsidR="006D05BD">
      <w:rPr>
        <w:rFonts w:ascii="Calibri" w:hAnsi="Calibri" w:cs="Calibri"/>
        <w:b/>
        <w:bCs/>
        <w:sz w:val="28"/>
        <w:szCs w:val="28"/>
      </w:rPr>
      <w:t>2</w:t>
    </w:r>
    <w:r w:rsidR="002C3A22">
      <w:rPr>
        <w:rFonts w:ascii="Calibri" w:hAnsi="Calibri" w:cs="Calibri"/>
        <w:b/>
        <w:bCs/>
        <w:sz w:val="28"/>
        <w:szCs w:val="28"/>
      </w:rPr>
      <w:t>6</w:t>
    </w:r>
    <w:proofErr w:type="gramEnd"/>
    <w:r>
      <w:rPr>
        <w:rFonts w:ascii="Calibri" w:hAnsi="Calibri" w:cs="Calibri"/>
        <w:b/>
        <w:bCs/>
        <w:sz w:val="28"/>
        <w:szCs w:val="28"/>
      </w:rPr>
      <w:t xml:space="preserve"> </w:t>
    </w:r>
  </w:p>
  <w:p w14:paraId="6CDBC85D" w14:textId="77777777" w:rsidR="009C52F2" w:rsidRDefault="009C52F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396C3D0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DC4EC3"/>
    <w:multiLevelType w:val="multilevel"/>
    <w:tmpl w:val="8F2A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F5DBB"/>
    <w:multiLevelType w:val="hybridMultilevel"/>
    <w:tmpl w:val="F1608370"/>
    <w:lvl w:ilvl="0" w:tplc="52089802">
      <w:start w:val="1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43E2C"/>
    <w:multiLevelType w:val="multilevel"/>
    <w:tmpl w:val="D8942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D6CF2"/>
    <w:multiLevelType w:val="hybridMultilevel"/>
    <w:tmpl w:val="A744549C"/>
    <w:lvl w:ilvl="0" w:tplc="B94897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A50A2"/>
    <w:multiLevelType w:val="multilevel"/>
    <w:tmpl w:val="4EA6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273301"/>
    <w:multiLevelType w:val="multilevel"/>
    <w:tmpl w:val="E6CE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84BE7"/>
    <w:multiLevelType w:val="multilevel"/>
    <w:tmpl w:val="2C1C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322659"/>
    <w:multiLevelType w:val="multilevel"/>
    <w:tmpl w:val="C2A4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E343A"/>
    <w:multiLevelType w:val="multilevel"/>
    <w:tmpl w:val="900EF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F377E7"/>
    <w:multiLevelType w:val="multilevel"/>
    <w:tmpl w:val="3BB88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BD743F"/>
    <w:multiLevelType w:val="multilevel"/>
    <w:tmpl w:val="E3DE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341649"/>
    <w:multiLevelType w:val="hybridMultilevel"/>
    <w:tmpl w:val="0046CCF6"/>
    <w:lvl w:ilvl="0" w:tplc="B8145DE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E6985"/>
    <w:multiLevelType w:val="multilevel"/>
    <w:tmpl w:val="AC52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4B3E19"/>
    <w:multiLevelType w:val="hybridMultilevel"/>
    <w:tmpl w:val="D2582716"/>
    <w:lvl w:ilvl="0" w:tplc="5A98DF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B04AE"/>
    <w:multiLevelType w:val="multilevel"/>
    <w:tmpl w:val="6032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A44202"/>
    <w:multiLevelType w:val="hybridMultilevel"/>
    <w:tmpl w:val="EDD0F900"/>
    <w:lvl w:ilvl="0" w:tplc="04050011">
      <w:start w:val="1"/>
      <w:numFmt w:val="decimal"/>
      <w:pStyle w:val="seznamsodrkami1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2770A"/>
    <w:multiLevelType w:val="hybridMultilevel"/>
    <w:tmpl w:val="20DC07B2"/>
    <w:lvl w:ilvl="0" w:tplc="AD229170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6B572C92"/>
    <w:multiLevelType w:val="hybridMultilevel"/>
    <w:tmpl w:val="A66027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05FE2"/>
    <w:multiLevelType w:val="hybridMultilevel"/>
    <w:tmpl w:val="516E711A"/>
    <w:lvl w:ilvl="0" w:tplc="2148512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52C2D"/>
    <w:multiLevelType w:val="hybridMultilevel"/>
    <w:tmpl w:val="D4D0A9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73703"/>
    <w:multiLevelType w:val="multilevel"/>
    <w:tmpl w:val="3DB6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A5033D"/>
    <w:multiLevelType w:val="hybridMultilevel"/>
    <w:tmpl w:val="09A418FA"/>
    <w:lvl w:ilvl="0" w:tplc="F4B6A4F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460A1"/>
    <w:multiLevelType w:val="multilevel"/>
    <w:tmpl w:val="8744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D86891"/>
    <w:multiLevelType w:val="multilevel"/>
    <w:tmpl w:val="9906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1728725">
    <w:abstractNumId w:val="19"/>
  </w:num>
  <w:num w:numId="2" w16cid:durableId="6937716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5709519">
    <w:abstractNumId w:val="26"/>
  </w:num>
  <w:num w:numId="4" w16cid:durableId="1221482349">
    <w:abstractNumId w:val="16"/>
  </w:num>
  <w:num w:numId="5" w16cid:durableId="663555915">
    <w:abstractNumId w:val="13"/>
  </w:num>
  <w:num w:numId="6" w16cid:durableId="1028721472">
    <w:abstractNumId w:val="11"/>
  </w:num>
  <w:num w:numId="7" w16cid:durableId="136842888">
    <w:abstractNumId w:val="4"/>
  </w:num>
  <w:num w:numId="8" w16cid:durableId="1298028554">
    <w:abstractNumId w:val="9"/>
  </w:num>
  <w:num w:numId="9" w16cid:durableId="105776348">
    <w:abstractNumId w:val="12"/>
  </w:num>
  <w:num w:numId="10" w16cid:durableId="1672872764">
    <w:abstractNumId w:val="5"/>
  </w:num>
  <w:num w:numId="11" w16cid:durableId="1662344500">
    <w:abstractNumId w:val="17"/>
  </w:num>
  <w:num w:numId="12" w16cid:durableId="1871408497">
    <w:abstractNumId w:val="0"/>
  </w:num>
  <w:num w:numId="13" w16cid:durableId="1008172731">
    <w:abstractNumId w:val="20"/>
  </w:num>
  <w:num w:numId="14" w16cid:durableId="362482161">
    <w:abstractNumId w:val="23"/>
  </w:num>
  <w:num w:numId="15" w16cid:durableId="320549391">
    <w:abstractNumId w:val="10"/>
  </w:num>
  <w:num w:numId="16" w16cid:durableId="315912119">
    <w:abstractNumId w:val="6"/>
  </w:num>
  <w:num w:numId="17" w16cid:durableId="143935244">
    <w:abstractNumId w:val="18"/>
  </w:num>
  <w:num w:numId="18" w16cid:durableId="1509522177">
    <w:abstractNumId w:val="14"/>
  </w:num>
  <w:num w:numId="19" w16cid:durableId="33622872">
    <w:abstractNumId w:val="24"/>
  </w:num>
  <w:num w:numId="20" w16cid:durableId="1444300541">
    <w:abstractNumId w:val="27"/>
  </w:num>
  <w:num w:numId="21" w16cid:durableId="2039239887">
    <w:abstractNumId w:val="8"/>
  </w:num>
  <w:num w:numId="22" w16cid:durableId="211232603">
    <w:abstractNumId w:val="25"/>
  </w:num>
  <w:num w:numId="23" w16cid:durableId="1590625883">
    <w:abstractNumId w:val="22"/>
  </w:num>
  <w:num w:numId="24" w16cid:durableId="1202792127">
    <w:abstractNumId w:val="7"/>
  </w:num>
  <w:num w:numId="25" w16cid:durableId="1183863031">
    <w:abstractNumId w:val="21"/>
  </w:num>
  <w:num w:numId="26" w16cid:durableId="1940138997">
    <w:abstractNumId w:val="2"/>
  </w:num>
  <w:num w:numId="27" w16cid:durableId="1327975964">
    <w:abstractNumId w:val="3"/>
  </w:num>
  <w:num w:numId="28" w16cid:durableId="507525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41E"/>
    <w:rsid w:val="00025B59"/>
    <w:rsid w:val="000413C7"/>
    <w:rsid w:val="000419AB"/>
    <w:rsid w:val="0004601A"/>
    <w:rsid w:val="000507AF"/>
    <w:rsid w:val="00056CCF"/>
    <w:rsid w:val="000669A5"/>
    <w:rsid w:val="0007054E"/>
    <w:rsid w:val="00070B29"/>
    <w:rsid w:val="00071982"/>
    <w:rsid w:val="00074E63"/>
    <w:rsid w:val="00076D2E"/>
    <w:rsid w:val="00080BB2"/>
    <w:rsid w:val="00083843"/>
    <w:rsid w:val="00095E5A"/>
    <w:rsid w:val="00097150"/>
    <w:rsid w:val="000A1009"/>
    <w:rsid w:val="000B0601"/>
    <w:rsid w:val="000C2346"/>
    <w:rsid w:val="000C3100"/>
    <w:rsid w:val="000E7ADF"/>
    <w:rsid w:val="00104EC9"/>
    <w:rsid w:val="00106024"/>
    <w:rsid w:val="001116A0"/>
    <w:rsid w:val="0011464C"/>
    <w:rsid w:val="001376C1"/>
    <w:rsid w:val="00170AE6"/>
    <w:rsid w:val="001857D9"/>
    <w:rsid w:val="00193D03"/>
    <w:rsid w:val="001B5564"/>
    <w:rsid w:val="001B69D5"/>
    <w:rsid w:val="001C041E"/>
    <w:rsid w:val="001D0B10"/>
    <w:rsid w:val="001D5613"/>
    <w:rsid w:val="001E4ABC"/>
    <w:rsid w:val="001E628E"/>
    <w:rsid w:val="001E7B24"/>
    <w:rsid w:val="001F0C0D"/>
    <w:rsid w:val="001F0D64"/>
    <w:rsid w:val="001F1927"/>
    <w:rsid w:val="001F2075"/>
    <w:rsid w:val="001F7781"/>
    <w:rsid w:val="00207B94"/>
    <w:rsid w:val="0022197F"/>
    <w:rsid w:val="00224EE8"/>
    <w:rsid w:val="002259AE"/>
    <w:rsid w:val="00227A88"/>
    <w:rsid w:val="00237BFA"/>
    <w:rsid w:val="00240991"/>
    <w:rsid w:val="00243C73"/>
    <w:rsid w:val="00244232"/>
    <w:rsid w:val="00247543"/>
    <w:rsid w:val="00251DD9"/>
    <w:rsid w:val="00255A9E"/>
    <w:rsid w:val="00262775"/>
    <w:rsid w:val="002669C9"/>
    <w:rsid w:val="00271C51"/>
    <w:rsid w:val="002864F2"/>
    <w:rsid w:val="002A09F4"/>
    <w:rsid w:val="002A3D6A"/>
    <w:rsid w:val="002A4222"/>
    <w:rsid w:val="002B6F8F"/>
    <w:rsid w:val="002C3A22"/>
    <w:rsid w:val="002D0597"/>
    <w:rsid w:val="002E1125"/>
    <w:rsid w:val="002E58B1"/>
    <w:rsid w:val="002E6DCA"/>
    <w:rsid w:val="002F7690"/>
    <w:rsid w:val="003010BE"/>
    <w:rsid w:val="00303D72"/>
    <w:rsid w:val="003045F4"/>
    <w:rsid w:val="00327162"/>
    <w:rsid w:val="00332C4B"/>
    <w:rsid w:val="0033553D"/>
    <w:rsid w:val="0034348C"/>
    <w:rsid w:val="00354760"/>
    <w:rsid w:val="00365454"/>
    <w:rsid w:val="00397D9C"/>
    <w:rsid w:val="003A17DC"/>
    <w:rsid w:val="003B053D"/>
    <w:rsid w:val="003B0DD4"/>
    <w:rsid w:val="003B71A7"/>
    <w:rsid w:val="003D3267"/>
    <w:rsid w:val="003E2467"/>
    <w:rsid w:val="003F21B8"/>
    <w:rsid w:val="003F4B04"/>
    <w:rsid w:val="003F5DF5"/>
    <w:rsid w:val="00415C5F"/>
    <w:rsid w:val="004308EF"/>
    <w:rsid w:val="00436269"/>
    <w:rsid w:val="00436982"/>
    <w:rsid w:val="004450C7"/>
    <w:rsid w:val="0046134B"/>
    <w:rsid w:val="004617B2"/>
    <w:rsid w:val="004624A6"/>
    <w:rsid w:val="00463DAA"/>
    <w:rsid w:val="00472035"/>
    <w:rsid w:val="00473831"/>
    <w:rsid w:val="00482444"/>
    <w:rsid w:val="004A058F"/>
    <w:rsid w:val="004A5CA1"/>
    <w:rsid w:val="004A653A"/>
    <w:rsid w:val="004B2CB8"/>
    <w:rsid w:val="004B3BA5"/>
    <w:rsid w:val="004B5B34"/>
    <w:rsid w:val="004C2FB2"/>
    <w:rsid w:val="004C69A5"/>
    <w:rsid w:val="004D44DF"/>
    <w:rsid w:val="004D75EE"/>
    <w:rsid w:val="004E55A2"/>
    <w:rsid w:val="004E6307"/>
    <w:rsid w:val="005052E7"/>
    <w:rsid w:val="005233C3"/>
    <w:rsid w:val="005324C1"/>
    <w:rsid w:val="00533146"/>
    <w:rsid w:val="005370B4"/>
    <w:rsid w:val="00550A20"/>
    <w:rsid w:val="00555F99"/>
    <w:rsid w:val="005628CC"/>
    <w:rsid w:val="00563DB0"/>
    <w:rsid w:val="00573A16"/>
    <w:rsid w:val="00575179"/>
    <w:rsid w:val="00575EA4"/>
    <w:rsid w:val="00585B5E"/>
    <w:rsid w:val="00590353"/>
    <w:rsid w:val="00592CCF"/>
    <w:rsid w:val="005B76CD"/>
    <w:rsid w:val="005C4238"/>
    <w:rsid w:val="005F0E85"/>
    <w:rsid w:val="005F0ECA"/>
    <w:rsid w:val="005F26D3"/>
    <w:rsid w:val="00601581"/>
    <w:rsid w:val="00612435"/>
    <w:rsid w:val="006150E0"/>
    <w:rsid w:val="00617331"/>
    <w:rsid w:val="00617A98"/>
    <w:rsid w:val="006227FB"/>
    <w:rsid w:val="00636790"/>
    <w:rsid w:val="006575FE"/>
    <w:rsid w:val="0066553E"/>
    <w:rsid w:val="00680D79"/>
    <w:rsid w:val="00690CA2"/>
    <w:rsid w:val="006A0F56"/>
    <w:rsid w:val="006A3EF0"/>
    <w:rsid w:val="006A7B83"/>
    <w:rsid w:val="006B0DE0"/>
    <w:rsid w:val="006C0B4F"/>
    <w:rsid w:val="006D05BD"/>
    <w:rsid w:val="006D3781"/>
    <w:rsid w:val="006D745D"/>
    <w:rsid w:val="006E066E"/>
    <w:rsid w:val="006F1D21"/>
    <w:rsid w:val="006F1DD1"/>
    <w:rsid w:val="006F246B"/>
    <w:rsid w:val="006F4601"/>
    <w:rsid w:val="00704448"/>
    <w:rsid w:val="00704858"/>
    <w:rsid w:val="00706889"/>
    <w:rsid w:val="00707D9A"/>
    <w:rsid w:val="00710013"/>
    <w:rsid w:val="00741FDB"/>
    <w:rsid w:val="00743090"/>
    <w:rsid w:val="00743DAA"/>
    <w:rsid w:val="007518AE"/>
    <w:rsid w:val="00755544"/>
    <w:rsid w:val="00756F4E"/>
    <w:rsid w:val="00762082"/>
    <w:rsid w:val="007654DD"/>
    <w:rsid w:val="00765E31"/>
    <w:rsid w:val="0077590C"/>
    <w:rsid w:val="0079593D"/>
    <w:rsid w:val="007A6626"/>
    <w:rsid w:val="007C1146"/>
    <w:rsid w:val="007C5F32"/>
    <w:rsid w:val="007D3203"/>
    <w:rsid w:val="007E54BE"/>
    <w:rsid w:val="007E66D1"/>
    <w:rsid w:val="007F06A4"/>
    <w:rsid w:val="007F6FA9"/>
    <w:rsid w:val="008044F3"/>
    <w:rsid w:val="00805CBE"/>
    <w:rsid w:val="00807B66"/>
    <w:rsid w:val="008327EC"/>
    <w:rsid w:val="00835D7B"/>
    <w:rsid w:val="0083652E"/>
    <w:rsid w:val="008540A1"/>
    <w:rsid w:val="0085699F"/>
    <w:rsid w:val="00872A35"/>
    <w:rsid w:val="008835A0"/>
    <w:rsid w:val="00892DA9"/>
    <w:rsid w:val="00897C45"/>
    <w:rsid w:val="008A1A19"/>
    <w:rsid w:val="008B15A7"/>
    <w:rsid w:val="008B56A0"/>
    <w:rsid w:val="008C2337"/>
    <w:rsid w:val="008D233F"/>
    <w:rsid w:val="008D25B5"/>
    <w:rsid w:val="008D6102"/>
    <w:rsid w:val="009017F4"/>
    <w:rsid w:val="00904AD3"/>
    <w:rsid w:val="00923B0B"/>
    <w:rsid w:val="00936520"/>
    <w:rsid w:val="00940EA2"/>
    <w:rsid w:val="00941002"/>
    <w:rsid w:val="009459AC"/>
    <w:rsid w:val="00957623"/>
    <w:rsid w:val="0096111F"/>
    <w:rsid w:val="00964703"/>
    <w:rsid w:val="00975CB3"/>
    <w:rsid w:val="0098129D"/>
    <w:rsid w:val="00986A88"/>
    <w:rsid w:val="009B4694"/>
    <w:rsid w:val="009B4F5C"/>
    <w:rsid w:val="009B7822"/>
    <w:rsid w:val="009C1A00"/>
    <w:rsid w:val="009C1A95"/>
    <w:rsid w:val="009C2A01"/>
    <w:rsid w:val="009C52F2"/>
    <w:rsid w:val="009D5D00"/>
    <w:rsid w:val="009D6127"/>
    <w:rsid w:val="009D70DC"/>
    <w:rsid w:val="009D7B15"/>
    <w:rsid w:val="009E398D"/>
    <w:rsid w:val="009F7B90"/>
    <w:rsid w:val="00A0566B"/>
    <w:rsid w:val="00A06D41"/>
    <w:rsid w:val="00A07FD1"/>
    <w:rsid w:val="00A14540"/>
    <w:rsid w:val="00A15700"/>
    <w:rsid w:val="00A20104"/>
    <w:rsid w:val="00A23613"/>
    <w:rsid w:val="00A24466"/>
    <w:rsid w:val="00A2569C"/>
    <w:rsid w:val="00A31814"/>
    <w:rsid w:val="00A31D43"/>
    <w:rsid w:val="00A36496"/>
    <w:rsid w:val="00A43499"/>
    <w:rsid w:val="00A446B6"/>
    <w:rsid w:val="00A4567D"/>
    <w:rsid w:val="00A51FFB"/>
    <w:rsid w:val="00A6524C"/>
    <w:rsid w:val="00A816B9"/>
    <w:rsid w:val="00A81C0F"/>
    <w:rsid w:val="00A95491"/>
    <w:rsid w:val="00AA5A07"/>
    <w:rsid w:val="00AC7359"/>
    <w:rsid w:val="00AD11C3"/>
    <w:rsid w:val="00AD4E49"/>
    <w:rsid w:val="00AD5938"/>
    <w:rsid w:val="00AE2476"/>
    <w:rsid w:val="00AE5C3B"/>
    <w:rsid w:val="00AF2137"/>
    <w:rsid w:val="00AF44B7"/>
    <w:rsid w:val="00B10322"/>
    <w:rsid w:val="00B106E7"/>
    <w:rsid w:val="00B11092"/>
    <w:rsid w:val="00B2005B"/>
    <w:rsid w:val="00B213BC"/>
    <w:rsid w:val="00B2218E"/>
    <w:rsid w:val="00B25221"/>
    <w:rsid w:val="00B26178"/>
    <w:rsid w:val="00B411EF"/>
    <w:rsid w:val="00B5015D"/>
    <w:rsid w:val="00B60DF1"/>
    <w:rsid w:val="00B67588"/>
    <w:rsid w:val="00B76CE8"/>
    <w:rsid w:val="00B874CB"/>
    <w:rsid w:val="00B934CA"/>
    <w:rsid w:val="00BC5351"/>
    <w:rsid w:val="00BC55D1"/>
    <w:rsid w:val="00BC5A40"/>
    <w:rsid w:val="00BD5685"/>
    <w:rsid w:val="00BD6428"/>
    <w:rsid w:val="00BD76C9"/>
    <w:rsid w:val="00BE44A6"/>
    <w:rsid w:val="00BE5387"/>
    <w:rsid w:val="00BE76DA"/>
    <w:rsid w:val="00BF119B"/>
    <w:rsid w:val="00BF71BE"/>
    <w:rsid w:val="00C03361"/>
    <w:rsid w:val="00C15C06"/>
    <w:rsid w:val="00C21242"/>
    <w:rsid w:val="00C241E9"/>
    <w:rsid w:val="00C3057C"/>
    <w:rsid w:val="00C37C8B"/>
    <w:rsid w:val="00C46B00"/>
    <w:rsid w:val="00C50320"/>
    <w:rsid w:val="00C61E0A"/>
    <w:rsid w:val="00C627CD"/>
    <w:rsid w:val="00C86B93"/>
    <w:rsid w:val="00C90C0D"/>
    <w:rsid w:val="00C9246F"/>
    <w:rsid w:val="00CA35CA"/>
    <w:rsid w:val="00CC1D82"/>
    <w:rsid w:val="00CF1CF2"/>
    <w:rsid w:val="00D176C9"/>
    <w:rsid w:val="00D17E31"/>
    <w:rsid w:val="00D30DE6"/>
    <w:rsid w:val="00D321B4"/>
    <w:rsid w:val="00D41C30"/>
    <w:rsid w:val="00D46335"/>
    <w:rsid w:val="00D568F5"/>
    <w:rsid w:val="00D6461C"/>
    <w:rsid w:val="00D812EC"/>
    <w:rsid w:val="00D9384A"/>
    <w:rsid w:val="00D9683E"/>
    <w:rsid w:val="00DA253F"/>
    <w:rsid w:val="00DA4A57"/>
    <w:rsid w:val="00DB1C3E"/>
    <w:rsid w:val="00DD6429"/>
    <w:rsid w:val="00DF3E80"/>
    <w:rsid w:val="00DF4D91"/>
    <w:rsid w:val="00E04143"/>
    <w:rsid w:val="00E134B6"/>
    <w:rsid w:val="00E2157D"/>
    <w:rsid w:val="00E217D8"/>
    <w:rsid w:val="00E22616"/>
    <w:rsid w:val="00E25FFE"/>
    <w:rsid w:val="00E745C3"/>
    <w:rsid w:val="00E7586A"/>
    <w:rsid w:val="00E94C42"/>
    <w:rsid w:val="00EC3C25"/>
    <w:rsid w:val="00EE28DB"/>
    <w:rsid w:val="00EF5B66"/>
    <w:rsid w:val="00F06A2C"/>
    <w:rsid w:val="00F2723E"/>
    <w:rsid w:val="00F42D51"/>
    <w:rsid w:val="00F56F1D"/>
    <w:rsid w:val="00F6415D"/>
    <w:rsid w:val="00F65B5D"/>
    <w:rsid w:val="00F853D8"/>
    <w:rsid w:val="00F91691"/>
    <w:rsid w:val="00F922A1"/>
    <w:rsid w:val="00F970A6"/>
    <w:rsid w:val="00FA1BBA"/>
    <w:rsid w:val="00FA383F"/>
    <w:rsid w:val="00FB4661"/>
    <w:rsid w:val="00FB61E8"/>
    <w:rsid w:val="00FC328F"/>
    <w:rsid w:val="00FD6581"/>
    <w:rsid w:val="00FE07F1"/>
    <w:rsid w:val="00FE5AD9"/>
    <w:rsid w:val="00FF0EEB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C7C4"/>
  <w15:docId w15:val="{72AFE994-A0E7-4593-AB2C-D9133893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1A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5628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75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75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qFormat/>
    <w:rsid w:val="005628CC"/>
    <w:pPr>
      <w:spacing w:before="100" w:beforeAutospacing="1" w:after="100" w:afterAutospacing="1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76D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76D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D64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9C1A00"/>
    <w:pPr>
      <w:overflowPunct w:val="0"/>
      <w:autoSpaceDE w:val="0"/>
      <w:autoSpaceDN w:val="0"/>
      <w:adjustRightInd w:val="0"/>
      <w:textAlignment w:val="baseline"/>
    </w:pPr>
    <w:rPr>
      <w:b/>
      <w:color w:val="000000"/>
      <w:sz w:val="20"/>
    </w:rPr>
  </w:style>
  <w:style w:type="character" w:customStyle="1" w:styleId="ZkladntextChar">
    <w:name w:val="Základní text Char"/>
    <w:basedOn w:val="Standardnpsmoodstavce"/>
    <w:link w:val="Zkladntext"/>
    <w:rsid w:val="009C1A00"/>
    <w:rPr>
      <w:rFonts w:ascii="Times New Roman" w:eastAsia="Times New Roman" w:hAnsi="Times New Roman" w:cs="Times New Roman"/>
      <w:b/>
      <w:color w:val="000000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28C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5628C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perex">
    <w:name w:val="perex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customStyle="1" w:styleId="photodesc">
    <w:name w:val="photodesc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customStyle="1" w:styleId="photoauthor">
    <w:name w:val="photoauthor"/>
    <w:basedOn w:val="Normln"/>
    <w:rsid w:val="005628CC"/>
    <w:pPr>
      <w:spacing w:before="100" w:beforeAutospacing="1" w:after="100" w:afterAutospacing="1"/>
    </w:pPr>
    <w:rPr>
      <w:szCs w:val="24"/>
    </w:rPr>
  </w:style>
  <w:style w:type="character" w:styleId="Hypertextovodkaz">
    <w:name w:val="Hyperlink"/>
    <w:basedOn w:val="Standardnpsmoodstavce"/>
    <w:unhideWhenUsed/>
    <w:rsid w:val="005628CC"/>
    <w:rPr>
      <w:color w:val="0000FF"/>
      <w:u w:val="single"/>
    </w:rPr>
  </w:style>
  <w:style w:type="paragraph" w:customStyle="1" w:styleId="publicdate">
    <w:name w:val="publicdate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styleId="Normlnweb">
    <w:name w:val="Normal (Web)"/>
    <w:basedOn w:val="Normln"/>
    <w:uiPriority w:val="99"/>
    <w:unhideWhenUsed/>
    <w:rsid w:val="005628CC"/>
    <w:pPr>
      <w:spacing w:before="100" w:beforeAutospacing="1" w:after="100" w:afterAutospacing="1"/>
    </w:pPr>
    <w:rPr>
      <w:szCs w:val="24"/>
    </w:rPr>
  </w:style>
  <w:style w:type="paragraph" w:customStyle="1" w:styleId="Zkladntext21">
    <w:name w:val="Základní text 21"/>
    <w:basedOn w:val="Normln"/>
    <w:rsid w:val="00C03361"/>
    <w:pPr>
      <w:suppressAutoHyphens/>
      <w:jc w:val="both"/>
    </w:pPr>
    <w:rPr>
      <w:rFonts w:ascii="Bookman Old Style" w:hAnsi="Bookman Old Style"/>
      <w:sz w:val="22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75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75EE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cs-CZ"/>
    </w:rPr>
  </w:style>
  <w:style w:type="character" w:customStyle="1" w:styleId="Datum1">
    <w:name w:val="Datum1"/>
    <w:basedOn w:val="Standardnpsmoodstavce"/>
    <w:rsid w:val="004D75EE"/>
  </w:style>
  <w:style w:type="character" w:customStyle="1" w:styleId="author">
    <w:name w:val="author"/>
    <w:basedOn w:val="Standardnpsmoodstavce"/>
    <w:rsid w:val="004D75EE"/>
  </w:style>
  <w:style w:type="character" w:styleId="Siln">
    <w:name w:val="Strong"/>
    <w:basedOn w:val="Standardnpsmoodstavce"/>
    <w:uiPriority w:val="22"/>
    <w:qFormat/>
    <w:rsid w:val="004D75EE"/>
    <w:rPr>
      <w:b/>
      <w:bCs/>
    </w:rPr>
  </w:style>
  <w:style w:type="character" w:customStyle="1" w:styleId="photo-author">
    <w:name w:val="photo-author"/>
    <w:basedOn w:val="Standardnpsmoodstavce"/>
    <w:rsid w:val="004D75EE"/>
  </w:style>
  <w:style w:type="character" w:customStyle="1" w:styleId="image-title">
    <w:name w:val="image-title"/>
    <w:basedOn w:val="Standardnpsmoodstavce"/>
    <w:rsid w:val="004D75EE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4D75E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4D75EE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4D75E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4D75EE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photo-count">
    <w:name w:val="photo-count"/>
    <w:basedOn w:val="Standardnpsmoodstavce"/>
    <w:rsid w:val="004D75EE"/>
  </w:style>
  <w:style w:type="character" w:customStyle="1" w:styleId="over-130">
    <w:name w:val="over-130"/>
    <w:basedOn w:val="Standardnpsmoodstavce"/>
    <w:rsid w:val="004D75EE"/>
  </w:style>
  <w:style w:type="character" w:customStyle="1" w:styleId="dots">
    <w:name w:val="dots"/>
    <w:basedOn w:val="Standardnpsmoodstavce"/>
    <w:rsid w:val="004D75EE"/>
  </w:style>
  <w:style w:type="character" w:customStyle="1" w:styleId="Datum2">
    <w:name w:val="Datum2"/>
    <w:basedOn w:val="Standardnpsmoodstavce"/>
    <w:rsid w:val="00756F4E"/>
  </w:style>
  <w:style w:type="character" w:customStyle="1" w:styleId="Datum3">
    <w:name w:val="Datum3"/>
    <w:basedOn w:val="Standardnpsmoodstavce"/>
    <w:rsid w:val="001F7781"/>
  </w:style>
  <w:style w:type="character" w:customStyle="1" w:styleId="commercial">
    <w:name w:val="commercial"/>
    <w:basedOn w:val="Standardnpsmoodstavce"/>
    <w:rsid w:val="001F7781"/>
  </w:style>
  <w:style w:type="paragraph" w:customStyle="1" w:styleId="Odstavecseseznamem1">
    <w:name w:val="Odstavec se seznamem1"/>
    <w:basedOn w:val="Normln"/>
    <w:rsid w:val="009F7B90"/>
    <w:pPr>
      <w:suppressAutoHyphens/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customStyle="1" w:styleId="articleauthors">
    <w:name w:val="articleauthors"/>
    <w:basedOn w:val="Normln"/>
    <w:rsid w:val="00DA253F"/>
    <w:pPr>
      <w:spacing w:before="100" w:beforeAutospacing="1" w:after="100" w:afterAutospacing="1"/>
    </w:pPr>
    <w:rPr>
      <w:szCs w:val="24"/>
    </w:rPr>
  </w:style>
  <w:style w:type="paragraph" w:customStyle="1" w:styleId="acmdescription">
    <w:name w:val="acmdescription"/>
    <w:basedOn w:val="Normln"/>
    <w:rsid w:val="006F246B"/>
    <w:pPr>
      <w:spacing w:before="100" w:beforeAutospacing="1" w:after="100" w:afterAutospacing="1"/>
    </w:pPr>
    <w:rPr>
      <w:szCs w:val="24"/>
    </w:rPr>
  </w:style>
  <w:style w:type="paragraph" w:customStyle="1" w:styleId="acmauthor">
    <w:name w:val="acmauthor"/>
    <w:basedOn w:val="Normln"/>
    <w:rsid w:val="006F246B"/>
    <w:pPr>
      <w:spacing w:before="100" w:beforeAutospacing="1" w:after="100" w:afterAutospacing="1"/>
    </w:pPr>
    <w:rPr>
      <w:szCs w:val="24"/>
    </w:rPr>
  </w:style>
  <w:style w:type="character" w:styleId="Zdraznn">
    <w:name w:val="Emphasis"/>
    <w:basedOn w:val="Standardnpsmoodstavce"/>
    <w:uiPriority w:val="20"/>
    <w:qFormat/>
    <w:rsid w:val="00B11092"/>
    <w:rPr>
      <w:i/>
      <w:iCs/>
    </w:rPr>
  </w:style>
  <w:style w:type="character" w:customStyle="1" w:styleId="dummyclass">
    <w:name w:val="dummyclass"/>
    <w:basedOn w:val="Standardnpsmoodstavce"/>
    <w:rsid w:val="00C50320"/>
  </w:style>
  <w:style w:type="character" w:customStyle="1" w:styleId="Datum4">
    <w:name w:val="Datum4"/>
    <w:basedOn w:val="Standardnpsmoodstavce"/>
    <w:rsid w:val="00025B59"/>
  </w:style>
  <w:style w:type="paragraph" w:customStyle="1" w:styleId="Standard">
    <w:name w:val="Standard"/>
    <w:rsid w:val="000419AB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Times New Roman"/>
      <w:kern w:val="1"/>
      <w:sz w:val="24"/>
      <w:szCs w:val="24"/>
      <w:lang w:eastAsia="ar-SA"/>
    </w:rPr>
  </w:style>
  <w:style w:type="paragraph" w:customStyle="1" w:styleId="Zkladntext0">
    <w:name w:val="_Základní text"/>
    <w:basedOn w:val="Standard"/>
    <w:rsid w:val="000419AB"/>
    <w:pPr>
      <w:spacing w:after="60"/>
      <w:ind w:firstLine="680"/>
      <w:jc w:val="both"/>
    </w:pPr>
    <w:rPr>
      <w:rFonts w:ascii="Times New Roman" w:eastAsia="Times New Roman" w:hAnsi="Times New Roman"/>
    </w:rPr>
  </w:style>
  <w:style w:type="paragraph" w:customStyle="1" w:styleId="seznamsodrkami1">
    <w:name w:val="seznam s odrážkami 1"/>
    <w:basedOn w:val="Normln"/>
    <w:rsid w:val="00D41C30"/>
    <w:pPr>
      <w:numPr>
        <w:numId w:val="1"/>
      </w:numPr>
      <w:suppressAutoHyphens/>
    </w:pPr>
    <w:rPr>
      <w:szCs w:val="24"/>
      <w:lang w:eastAsia="ar-SA"/>
    </w:rPr>
  </w:style>
  <w:style w:type="paragraph" w:customStyle="1" w:styleId="Prosttext1">
    <w:name w:val="Prostý text1"/>
    <w:basedOn w:val="Normln"/>
    <w:rsid w:val="00D41C30"/>
    <w:pPr>
      <w:suppressAutoHyphens/>
    </w:pPr>
    <w:rPr>
      <w:rFonts w:ascii="Consolas" w:eastAsia="Calibri" w:hAnsi="Consolas"/>
      <w:sz w:val="21"/>
      <w:szCs w:val="21"/>
      <w:lang w:eastAsia="ar-SA"/>
    </w:rPr>
  </w:style>
  <w:style w:type="paragraph" w:customStyle="1" w:styleId="Zkladntext31">
    <w:name w:val="Základní text 31"/>
    <w:basedOn w:val="Normln"/>
    <w:rsid w:val="00555F99"/>
    <w:pPr>
      <w:suppressAutoHyphens/>
    </w:pPr>
    <w:rPr>
      <w:i/>
      <w:kern w:val="1"/>
      <w:sz w:val="20"/>
      <w:lang w:eastAsia="ar-SA"/>
    </w:rPr>
  </w:style>
  <w:style w:type="paragraph" w:customStyle="1" w:styleId="Obsahtabulky">
    <w:name w:val="Obsah tabulky"/>
    <w:basedOn w:val="Normln"/>
    <w:rsid w:val="008D25B5"/>
    <w:pPr>
      <w:widowControl w:val="0"/>
      <w:suppressLineNumbers/>
      <w:suppressAutoHyphens/>
    </w:pPr>
    <w:rPr>
      <w:rFonts w:ascii="Liberation Serif" w:eastAsia="DejaVu LGC Sans" w:hAnsi="Liberation Serif" w:cs="DejaVu LGC Sans"/>
      <w:kern w:val="1"/>
      <w:szCs w:val="24"/>
      <w:lang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9C52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C52F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C52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C52F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2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2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8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37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76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1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947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21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56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794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49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018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61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15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357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8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261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856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575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427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5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6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7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0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0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4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0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1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02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9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4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8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7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7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1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89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5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39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80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86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93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082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32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44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58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66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009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17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31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7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0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22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576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1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869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9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50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36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209278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81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3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979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868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7828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54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25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673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089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83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441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52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150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98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0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66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43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68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261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33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73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42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60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64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8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61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35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15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4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35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7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01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2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7E7E7"/>
                                <w:left w:val="single" w:sz="6" w:space="0" w:color="E7E7E7"/>
                                <w:bottom w:val="single" w:sz="6" w:space="0" w:color="E7E7E7"/>
                                <w:right w:val="single" w:sz="6" w:space="0" w:color="E7E7E7"/>
                              </w:divBdr>
                              <w:divsChild>
                                <w:div w:id="742948814">
                                  <w:marLeft w:val="45"/>
                                  <w:marRight w:val="45"/>
                                  <w:marTop w:val="15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547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53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5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9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1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20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19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99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76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0D0D0"/>
                            <w:left w:val="single" w:sz="6" w:space="0" w:color="D0D0D0"/>
                            <w:bottom w:val="single" w:sz="6" w:space="0" w:color="D0D0D0"/>
                            <w:right w:val="single" w:sz="6" w:space="0" w:color="D0D0D0"/>
                          </w:divBdr>
                          <w:divsChild>
                            <w:div w:id="198312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7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99510714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300695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10053559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63614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867180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40599605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1190421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772557782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2266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45941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193018769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635688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63028070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05237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0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2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1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0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75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3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146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43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3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22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676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0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707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5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6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437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09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64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62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19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632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56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190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265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4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7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8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1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46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28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1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8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7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96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1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68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49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18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03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505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9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66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86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575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1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648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22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157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92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481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88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877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17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068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30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94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1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31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63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7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57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4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60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5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02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1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38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758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3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752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17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5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33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5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25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868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7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8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46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0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35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7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292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6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1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191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58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82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0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914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1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7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2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530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9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8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3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111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6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3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1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0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1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130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5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6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12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735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28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1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86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17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938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5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5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72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46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026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0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266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74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56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21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9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98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79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5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6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031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6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56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2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4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13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1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60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1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2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76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69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4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47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68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56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36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552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95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5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36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72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36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2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5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8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989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63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49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2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51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39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2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08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2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30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0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33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59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56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037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8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67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323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29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55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47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68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770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5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88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58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8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3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0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585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71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9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76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2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0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17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916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7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9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1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93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4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103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88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1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62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8378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19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668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32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87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33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871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740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83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105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34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68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609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05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874C6-F981-4816-AB80-8379DC82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185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koresova1</dc:creator>
  <cp:lastModifiedBy>Baloun Jiří</cp:lastModifiedBy>
  <cp:revision>44</cp:revision>
  <cp:lastPrinted>2016-09-09T15:30:00Z</cp:lastPrinted>
  <dcterms:created xsi:type="dcterms:W3CDTF">2026-06-02T07:22:00Z</dcterms:created>
  <dcterms:modified xsi:type="dcterms:W3CDTF">2026-06-04T11:46:00Z</dcterms:modified>
</cp:coreProperties>
</file>