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97535" w14:textId="77777777" w:rsidR="00555F99" w:rsidRDefault="00555F99" w:rsidP="003E7A0A">
      <w:pPr>
        <w:tabs>
          <w:tab w:val="left" w:pos="5679"/>
        </w:tabs>
        <w:ind w:left="170" w:hanging="170"/>
        <w:jc w:val="center"/>
        <w:rPr>
          <w:rFonts w:ascii="Calibri" w:hAnsi="Calibri" w:cs="Calibri"/>
          <w:b/>
          <w:bCs/>
          <w:caps/>
          <w:sz w:val="22"/>
          <w:szCs w:val="22"/>
        </w:rPr>
      </w:pPr>
      <w:r>
        <w:rPr>
          <w:rFonts w:ascii="Calibri" w:hAnsi="Calibri" w:cs="Calibri"/>
          <w:b/>
          <w:bCs/>
          <w:sz w:val="32"/>
          <w:szCs w:val="32"/>
        </w:rPr>
        <w:t>TECHNICKÁ PRŮVODKA</w:t>
      </w:r>
      <w:r>
        <w:rPr>
          <w:rFonts w:ascii="Calibri" w:hAnsi="Calibri" w:cs="Calibri"/>
          <w:b/>
          <w:bCs/>
          <w:caps/>
          <w:sz w:val="32"/>
          <w:szCs w:val="32"/>
        </w:rPr>
        <w:t xml:space="preserve"> pro stavební školy</w:t>
      </w:r>
      <w:r w:rsidR="00D0090F">
        <w:rPr>
          <w:rFonts w:ascii="Calibri" w:hAnsi="Calibri" w:cs="Calibri"/>
          <w:b/>
          <w:bCs/>
          <w:caps/>
          <w:sz w:val="32"/>
          <w:szCs w:val="32"/>
        </w:rPr>
        <w:t xml:space="preserve"> </w:t>
      </w:r>
    </w:p>
    <w:p w14:paraId="77797536" w14:textId="77777777" w:rsidR="00555F99" w:rsidRDefault="00555F99" w:rsidP="00555F99">
      <w:pPr>
        <w:jc w:val="center"/>
        <w:rPr>
          <w:rFonts w:ascii="Calibri" w:hAnsi="Calibri" w:cs="Calibri"/>
          <w:b/>
          <w:bCs/>
          <w:caps/>
          <w:sz w:val="22"/>
          <w:szCs w:val="22"/>
        </w:rPr>
      </w:pPr>
    </w:p>
    <w:tbl>
      <w:tblPr>
        <w:tblW w:w="0" w:type="auto"/>
        <w:tblInd w:w="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7"/>
        <w:gridCol w:w="3087"/>
        <w:gridCol w:w="3779"/>
      </w:tblGrid>
      <w:tr w:rsidR="00555F99" w14:paraId="7779753A" w14:textId="77777777" w:rsidTr="00DA6085">
        <w:trPr>
          <w:trHeight w:val="205"/>
        </w:trPr>
        <w:tc>
          <w:tcPr>
            <w:tcW w:w="3087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77797537" w14:textId="77777777" w:rsidR="00555F99" w:rsidRDefault="00555F99" w:rsidP="00970448">
            <w:pP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> </w:t>
            </w:r>
          </w:p>
        </w:tc>
        <w:tc>
          <w:tcPr>
            <w:tcW w:w="3087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77797538" w14:textId="77777777" w:rsidR="00555F99" w:rsidRDefault="00555F99" w:rsidP="00970448">
            <w:pP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> </w:t>
            </w:r>
          </w:p>
        </w:tc>
        <w:tc>
          <w:tcPr>
            <w:tcW w:w="3779" w:type="dxa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14:paraId="77797539" w14:textId="77777777" w:rsidR="00555F99" w:rsidRDefault="00555F99" w:rsidP="00970448"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> </w:t>
            </w:r>
          </w:p>
        </w:tc>
      </w:tr>
      <w:tr w:rsidR="00555F99" w14:paraId="7779753E" w14:textId="77777777" w:rsidTr="00DA6085">
        <w:trPr>
          <w:trHeight w:val="205"/>
        </w:trPr>
        <w:tc>
          <w:tcPr>
            <w:tcW w:w="3087" w:type="dxa"/>
            <w:tcBorders>
              <w:left w:val="single" w:sz="8" w:space="0" w:color="000000"/>
            </w:tcBorders>
            <w:vAlign w:val="center"/>
          </w:tcPr>
          <w:p w14:paraId="7779753B" w14:textId="69BD57CD" w:rsidR="00555F99" w:rsidRDefault="00555F99" w:rsidP="00970448">
            <w:pP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 xml:space="preserve">  Název </w:t>
            </w:r>
            <w:r w:rsidR="000C22C8"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>projektu</w:t>
            </w:r>
            <w:r w:rsidR="00372AB7"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 xml:space="preserve"> </w:t>
            </w:r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 xml:space="preserve">stavby </w:t>
            </w:r>
          </w:p>
        </w:tc>
        <w:tc>
          <w:tcPr>
            <w:tcW w:w="3087" w:type="dxa"/>
            <w:tcBorders>
              <w:left w:val="single" w:sz="8" w:space="0" w:color="000000"/>
            </w:tcBorders>
            <w:vAlign w:val="center"/>
          </w:tcPr>
          <w:p w14:paraId="7779753C" w14:textId="77777777" w:rsidR="00555F99" w:rsidRDefault="00555F99" w:rsidP="00970448">
            <w:pP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3779" w:type="dxa"/>
            <w:tcBorders>
              <w:right w:val="single" w:sz="8" w:space="0" w:color="000000"/>
            </w:tcBorders>
            <w:vAlign w:val="center"/>
          </w:tcPr>
          <w:p w14:paraId="7779753D" w14:textId="77777777" w:rsidR="00555F99" w:rsidRDefault="00555F99" w:rsidP="00970448"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> </w:t>
            </w:r>
          </w:p>
        </w:tc>
      </w:tr>
      <w:tr w:rsidR="00555F99" w14:paraId="77797542" w14:textId="77777777" w:rsidTr="00DA6085">
        <w:trPr>
          <w:trHeight w:val="205"/>
        </w:trPr>
        <w:tc>
          <w:tcPr>
            <w:tcW w:w="308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779753F" w14:textId="77777777" w:rsidR="00555F99" w:rsidRDefault="00555F99" w:rsidP="00970448">
            <w:pP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> </w:t>
            </w:r>
          </w:p>
        </w:tc>
        <w:tc>
          <w:tcPr>
            <w:tcW w:w="308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7797540" w14:textId="77777777" w:rsidR="00555F99" w:rsidRDefault="00555F99" w:rsidP="00970448">
            <w:pP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> </w:t>
            </w:r>
          </w:p>
        </w:tc>
        <w:tc>
          <w:tcPr>
            <w:tcW w:w="377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7797541" w14:textId="77777777" w:rsidR="00555F99" w:rsidRDefault="00555F99" w:rsidP="00970448"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> </w:t>
            </w:r>
          </w:p>
        </w:tc>
      </w:tr>
      <w:tr w:rsidR="00555F99" w14:paraId="77797546" w14:textId="77777777" w:rsidTr="00DA6085">
        <w:trPr>
          <w:trHeight w:val="205"/>
        </w:trPr>
        <w:tc>
          <w:tcPr>
            <w:tcW w:w="3087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77797543" w14:textId="77777777" w:rsidR="00555F99" w:rsidRDefault="00555F99" w:rsidP="00970448">
            <w:pP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> </w:t>
            </w:r>
          </w:p>
        </w:tc>
        <w:tc>
          <w:tcPr>
            <w:tcW w:w="3087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77797544" w14:textId="77777777" w:rsidR="00555F99" w:rsidRDefault="00555F99" w:rsidP="00970448">
            <w:pP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> </w:t>
            </w:r>
          </w:p>
        </w:tc>
        <w:tc>
          <w:tcPr>
            <w:tcW w:w="3779" w:type="dxa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14:paraId="77797545" w14:textId="77777777" w:rsidR="00555F99" w:rsidRDefault="00555F99" w:rsidP="00970448"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> </w:t>
            </w:r>
          </w:p>
        </w:tc>
      </w:tr>
      <w:tr w:rsidR="00555F99" w14:paraId="7779754A" w14:textId="77777777" w:rsidTr="00DA6085">
        <w:trPr>
          <w:trHeight w:val="205"/>
        </w:trPr>
        <w:tc>
          <w:tcPr>
            <w:tcW w:w="3087" w:type="dxa"/>
            <w:tcBorders>
              <w:left w:val="single" w:sz="8" w:space="0" w:color="000000"/>
            </w:tcBorders>
            <w:vAlign w:val="center"/>
          </w:tcPr>
          <w:p w14:paraId="77797547" w14:textId="163B2209" w:rsidR="00555F99" w:rsidRDefault="00555F99" w:rsidP="0097044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 xml:space="preserve">  </w:t>
            </w:r>
            <w:r w:rsidR="00234919"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>K</w:t>
            </w:r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 xml:space="preserve">ategorie </w:t>
            </w:r>
          </w:p>
        </w:tc>
        <w:tc>
          <w:tcPr>
            <w:tcW w:w="3087" w:type="dxa"/>
            <w:tcBorders>
              <w:left w:val="single" w:sz="8" w:space="0" w:color="000000"/>
            </w:tcBorders>
            <w:vAlign w:val="center"/>
          </w:tcPr>
          <w:p w14:paraId="77797548" w14:textId="77777777" w:rsidR="00555F99" w:rsidRDefault="00555F99" w:rsidP="00970448">
            <w:pPr>
              <w:snapToGrid w:val="0"/>
              <w:spacing w:line="20" w:lineRule="atLeast"/>
              <w:jc w:val="both"/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3779" w:type="dxa"/>
            <w:tcBorders>
              <w:right w:val="single" w:sz="8" w:space="0" w:color="000000"/>
            </w:tcBorders>
            <w:vAlign w:val="center"/>
          </w:tcPr>
          <w:p w14:paraId="77797549" w14:textId="77777777" w:rsidR="00555F99" w:rsidRDefault="00555F99" w:rsidP="00970448"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> </w:t>
            </w:r>
          </w:p>
        </w:tc>
      </w:tr>
      <w:tr w:rsidR="00555F99" w14:paraId="7779754E" w14:textId="77777777" w:rsidTr="00DA6085">
        <w:trPr>
          <w:trHeight w:val="205"/>
        </w:trPr>
        <w:tc>
          <w:tcPr>
            <w:tcW w:w="308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779754B" w14:textId="77777777" w:rsidR="00555F99" w:rsidRDefault="00555F99" w:rsidP="00970448">
            <w:pP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> </w:t>
            </w:r>
          </w:p>
        </w:tc>
        <w:tc>
          <w:tcPr>
            <w:tcW w:w="308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779754C" w14:textId="77777777" w:rsidR="00555F99" w:rsidRDefault="00555F99" w:rsidP="00970448">
            <w:pP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377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779754D" w14:textId="77777777" w:rsidR="00555F99" w:rsidRDefault="00555F99" w:rsidP="00970448"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> </w:t>
            </w:r>
          </w:p>
        </w:tc>
      </w:tr>
      <w:tr w:rsidR="00555F99" w14:paraId="77797552" w14:textId="77777777" w:rsidTr="00DA6085">
        <w:trPr>
          <w:trHeight w:val="205"/>
        </w:trPr>
        <w:tc>
          <w:tcPr>
            <w:tcW w:w="3087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7779754F" w14:textId="77777777" w:rsidR="00555F99" w:rsidRDefault="00555F99" w:rsidP="00970448">
            <w:pP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> </w:t>
            </w:r>
          </w:p>
        </w:tc>
        <w:tc>
          <w:tcPr>
            <w:tcW w:w="3087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77797550" w14:textId="77777777" w:rsidR="00555F99" w:rsidRDefault="00555F99" w:rsidP="00970448">
            <w:pP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> </w:t>
            </w:r>
          </w:p>
        </w:tc>
        <w:tc>
          <w:tcPr>
            <w:tcW w:w="37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77797551" w14:textId="77777777" w:rsidR="00555F99" w:rsidRDefault="00555F99" w:rsidP="00970448"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> </w:t>
            </w:r>
          </w:p>
        </w:tc>
      </w:tr>
      <w:tr w:rsidR="00555F99" w14:paraId="77797556" w14:textId="77777777" w:rsidTr="00DA6085">
        <w:trPr>
          <w:trHeight w:val="205"/>
        </w:trPr>
        <w:tc>
          <w:tcPr>
            <w:tcW w:w="3087" w:type="dxa"/>
            <w:tcBorders>
              <w:left w:val="single" w:sz="8" w:space="0" w:color="000000"/>
            </w:tcBorders>
            <w:vAlign w:val="center"/>
          </w:tcPr>
          <w:p w14:paraId="77797553" w14:textId="020622DF" w:rsidR="00555F99" w:rsidRDefault="00555F99" w:rsidP="00970448">
            <w:pP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 xml:space="preserve">  </w:t>
            </w:r>
            <w:r w:rsidR="00234919"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>C</w:t>
            </w:r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>harakter stavby</w:t>
            </w:r>
          </w:p>
        </w:tc>
        <w:tc>
          <w:tcPr>
            <w:tcW w:w="3087" w:type="dxa"/>
            <w:tcBorders>
              <w:left w:val="single" w:sz="8" w:space="0" w:color="000000"/>
            </w:tcBorders>
            <w:vAlign w:val="center"/>
          </w:tcPr>
          <w:p w14:paraId="77797554" w14:textId="77777777" w:rsidR="00555F99" w:rsidRDefault="00555F99" w:rsidP="00970448">
            <w:pP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 xml:space="preserve">  novostavba * </w:t>
            </w:r>
          </w:p>
        </w:tc>
        <w:tc>
          <w:tcPr>
            <w:tcW w:w="377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7797555" w14:textId="77777777" w:rsidR="00555F99" w:rsidRPr="0012669F" w:rsidRDefault="00555F99" w:rsidP="00970448"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 xml:space="preserve">  </w:t>
            </w:r>
            <w:r w:rsidRPr="0012669F"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 xml:space="preserve">rekonstrukce * </w:t>
            </w:r>
          </w:p>
        </w:tc>
      </w:tr>
      <w:tr w:rsidR="00555F99" w14:paraId="7779755A" w14:textId="77777777" w:rsidTr="00DA6085">
        <w:trPr>
          <w:trHeight w:val="205"/>
        </w:trPr>
        <w:tc>
          <w:tcPr>
            <w:tcW w:w="308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7797557" w14:textId="77777777" w:rsidR="00555F99" w:rsidRDefault="00555F99" w:rsidP="00970448">
            <w:pP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> </w:t>
            </w:r>
          </w:p>
        </w:tc>
        <w:tc>
          <w:tcPr>
            <w:tcW w:w="308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7797558" w14:textId="77777777" w:rsidR="00555F99" w:rsidRDefault="00555F99" w:rsidP="00970448">
            <w:pP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> </w:t>
            </w:r>
          </w:p>
        </w:tc>
        <w:tc>
          <w:tcPr>
            <w:tcW w:w="37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797559" w14:textId="77777777" w:rsidR="00555F99" w:rsidRDefault="00555F99" w:rsidP="00970448"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> </w:t>
            </w:r>
          </w:p>
        </w:tc>
      </w:tr>
    </w:tbl>
    <w:p w14:paraId="7779755B" w14:textId="77777777" w:rsidR="00555F99" w:rsidRDefault="00555F99" w:rsidP="00555F99">
      <w:pPr>
        <w:spacing w:before="57"/>
        <w:rPr>
          <w:rFonts w:ascii="Calibri" w:eastAsia="Arial" w:hAnsi="Calibri" w:cs="Arial"/>
          <w:sz w:val="22"/>
          <w:szCs w:val="22"/>
        </w:rPr>
      </w:pPr>
      <w:r>
        <w:rPr>
          <w:rFonts w:ascii="Calibri" w:eastAsia="Arial" w:hAnsi="Calibri" w:cs="Arial"/>
          <w:sz w:val="22"/>
          <w:szCs w:val="22"/>
        </w:rPr>
        <w:t xml:space="preserve"> * </w:t>
      </w:r>
      <w:r>
        <w:rPr>
          <w:rFonts w:ascii="Calibri" w:eastAsia="Arial" w:hAnsi="Calibri" w:cs="Arial"/>
          <w:i/>
          <w:iCs/>
          <w:sz w:val="22"/>
          <w:szCs w:val="22"/>
        </w:rPr>
        <w:t>nehodící se škrtněte</w:t>
      </w:r>
      <w:r>
        <w:rPr>
          <w:rFonts w:ascii="Calibri" w:eastAsia="Arial" w:hAnsi="Calibri" w:cs="Arial"/>
          <w:sz w:val="22"/>
          <w:szCs w:val="22"/>
        </w:rPr>
        <w:t xml:space="preserve"> </w:t>
      </w:r>
    </w:p>
    <w:p w14:paraId="7779755C" w14:textId="77777777" w:rsidR="00555F99" w:rsidRDefault="00555F99" w:rsidP="00555F99">
      <w:pPr>
        <w:spacing w:before="57"/>
        <w:rPr>
          <w:rFonts w:ascii="Calibri" w:eastAsia="Arial" w:hAnsi="Calibri" w:cs="Arial"/>
          <w:sz w:val="22"/>
          <w:szCs w:val="22"/>
        </w:rPr>
      </w:pPr>
    </w:p>
    <w:tbl>
      <w:tblPr>
        <w:tblW w:w="992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1843"/>
        <w:gridCol w:w="6095"/>
      </w:tblGrid>
      <w:tr w:rsidR="00555F99" w14:paraId="77797560" w14:textId="77777777" w:rsidTr="005F070F">
        <w:trPr>
          <w:trHeight w:val="269"/>
        </w:trPr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7779755D" w14:textId="77777777" w:rsidR="00555F99" w:rsidRDefault="00555F99" w:rsidP="00970448">
            <w:pP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 xml:space="preserve"> Škola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7779755E" w14:textId="77777777" w:rsidR="00555F99" w:rsidRDefault="00555F99" w:rsidP="00970448">
            <w:pP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 xml:space="preserve">  obchodní jméno </w:t>
            </w:r>
          </w:p>
        </w:tc>
        <w:tc>
          <w:tcPr>
            <w:tcW w:w="60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7779755F" w14:textId="77777777" w:rsidR="00555F99" w:rsidRDefault="00555F99" w:rsidP="00970448">
            <w:pPr>
              <w:jc w:val="center"/>
            </w:pPr>
          </w:p>
        </w:tc>
      </w:tr>
      <w:tr w:rsidR="00555F99" w14:paraId="77797564" w14:textId="77777777" w:rsidTr="005F070F">
        <w:trPr>
          <w:trHeight w:val="269"/>
        </w:trPr>
        <w:tc>
          <w:tcPr>
            <w:tcW w:w="1985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7797561" w14:textId="77777777" w:rsidR="00555F99" w:rsidRDefault="00555F99" w:rsidP="00970448">
            <w:pPr>
              <w:snapToGrid w:val="0"/>
              <w:ind w:left="-214"/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7797562" w14:textId="77777777" w:rsidR="00555F99" w:rsidRDefault="00555F99" w:rsidP="00970448">
            <w:pPr>
              <w:snapToGrid w:val="0"/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6095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797563" w14:textId="77777777" w:rsidR="00555F99" w:rsidRDefault="00555F99" w:rsidP="00970448">
            <w:pPr>
              <w:snapToGrid w:val="0"/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</w:p>
        </w:tc>
      </w:tr>
      <w:tr w:rsidR="00555F99" w14:paraId="77797568" w14:textId="77777777" w:rsidTr="0080426E">
        <w:trPr>
          <w:trHeight w:hRule="exact" w:val="454"/>
        </w:trPr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77797565" w14:textId="62273429" w:rsidR="00555F99" w:rsidRDefault="00555F99" w:rsidP="00970448">
            <w:pPr>
              <w:ind w:left="72"/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>Sídlo</w:t>
            </w:r>
            <w:r w:rsidR="007929DA"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 xml:space="preserve"> školy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14:paraId="77797566" w14:textId="30593D3B" w:rsidR="00555F99" w:rsidRDefault="00555F99" w:rsidP="00970448">
            <w:pP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> </w:t>
            </w:r>
            <w:r w:rsidR="005F070F"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 xml:space="preserve"> ulice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7797567" w14:textId="77777777" w:rsidR="00555F99" w:rsidRDefault="00555F99" w:rsidP="00970448">
            <w:pPr>
              <w:jc w:val="center"/>
            </w:pPr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> </w:t>
            </w:r>
          </w:p>
        </w:tc>
      </w:tr>
      <w:tr w:rsidR="00555F99" w14:paraId="77797570" w14:textId="77777777" w:rsidTr="0080426E">
        <w:trPr>
          <w:trHeight w:hRule="exact" w:val="454"/>
        </w:trPr>
        <w:tc>
          <w:tcPr>
            <w:tcW w:w="1985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79756D" w14:textId="77777777" w:rsidR="00555F99" w:rsidRDefault="00555F99" w:rsidP="00970448">
            <w:pPr>
              <w:snapToGrid w:val="0"/>
              <w:ind w:left="-214"/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9756E" w14:textId="77777777" w:rsidR="00555F99" w:rsidRDefault="00555F99" w:rsidP="00970448">
            <w:pP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 xml:space="preserve">  město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9756F" w14:textId="77777777" w:rsidR="00555F99" w:rsidRDefault="00555F99" w:rsidP="00970448"/>
        </w:tc>
      </w:tr>
      <w:tr w:rsidR="00555F99" w14:paraId="77797574" w14:textId="77777777" w:rsidTr="0080426E">
        <w:trPr>
          <w:trHeight w:hRule="exact" w:val="454"/>
        </w:trPr>
        <w:tc>
          <w:tcPr>
            <w:tcW w:w="1985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7797571" w14:textId="77777777" w:rsidR="00555F99" w:rsidRDefault="00555F99" w:rsidP="00970448">
            <w:pPr>
              <w:snapToGrid w:val="0"/>
              <w:ind w:left="-214"/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vAlign w:val="center"/>
          </w:tcPr>
          <w:p w14:paraId="77797572" w14:textId="77777777" w:rsidR="00555F99" w:rsidRDefault="00555F99" w:rsidP="00970448">
            <w:pP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 xml:space="preserve">  PSČ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797573" w14:textId="77777777" w:rsidR="00555F99" w:rsidRDefault="00555F99" w:rsidP="00970448"/>
        </w:tc>
      </w:tr>
      <w:tr w:rsidR="00555F99" w14:paraId="77797578" w14:textId="77777777" w:rsidTr="0080426E">
        <w:trPr>
          <w:trHeight w:hRule="exact" w:val="454"/>
        </w:trPr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77797575" w14:textId="77777777" w:rsidR="00555F99" w:rsidRDefault="00555F99" w:rsidP="00970448">
            <w:pP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 xml:space="preserve"> Žák, student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14:paraId="77797576" w14:textId="517A1AF1" w:rsidR="00555F99" w:rsidRDefault="009B2D71" w:rsidP="00970448">
            <w:pP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>  jméno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7797577" w14:textId="77777777" w:rsidR="00555F99" w:rsidRDefault="00555F99" w:rsidP="00970448"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> </w:t>
            </w:r>
          </w:p>
        </w:tc>
      </w:tr>
      <w:tr w:rsidR="00555F99" w14:paraId="77797584" w14:textId="77777777" w:rsidTr="0080426E">
        <w:trPr>
          <w:trHeight w:hRule="exact" w:val="454"/>
        </w:trPr>
        <w:tc>
          <w:tcPr>
            <w:tcW w:w="1985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797581" w14:textId="77777777" w:rsidR="00555F99" w:rsidRDefault="00555F99" w:rsidP="00970448">
            <w:pPr>
              <w:snapToGrid w:val="0"/>
              <w:ind w:left="-214"/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97582" w14:textId="77777777" w:rsidR="00555F99" w:rsidRDefault="00555F99" w:rsidP="00970448">
            <w:pP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 xml:space="preserve">  telefon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97583" w14:textId="77777777" w:rsidR="00555F99" w:rsidRDefault="00555F99" w:rsidP="00970448"/>
        </w:tc>
      </w:tr>
      <w:tr w:rsidR="00555F99" w14:paraId="77797588" w14:textId="77777777" w:rsidTr="0080426E">
        <w:trPr>
          <w:trHeight w:hRule="exact" w:val="454"/>
        </w:trPr>
        <w:tc>
          <w:tcPr>
            <w:tcW w:w="1985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7797585" w14:textId="77777777" w:rsidR="00555F99" w:rsidRDefault="00555F99" w:rsidP="00970448">
            <w:pPr>
              <w:snapToGrid w:val="0"/>
              <w:ind w:left="-214"/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vAlign w:val="center"/>
          </w:tcPr>
          <w:p w14:paraId="77797586" w14:textId="77777777" w:rsidR="00555F99" w:rsidRDefault="00555F99" w:rsidP="00970448">
            <w:pP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 xml:space="preserve">  e-mail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797587" w14:textId="77777777" w:rsidR="00555F99" w:rsidRDefault="00555F99" w:rsidP="00970448"/>
        </w:tc>
      </w:tr>
      <w:tr w:rsidR="00555F99" w14:paraId="7779758C" w14:textId="77777777" w:rsidTr="0080426E">
        <w:trPr>
          <w:trHeight w:hRule="exact" w:val="454"/>
        </w:trPr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77797589" w14:textId="08257955" w:rsidR="00555F99" w:rsidRDefault="0080426E" w:rsidP="00970448">
            <w:pPr>
              <w:ind w:left="72"/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>V</w:t>
            </w:r>
            <w:r w:rsidR="00555F99"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>edoucí projektu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14:paraId="7779758A" w14:textId="2FC29CFF" w:rsidR="00555F99" w:rsidRDefault="00555F99" w:rsidP="00970448">
            <w:pP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> </w:t>
            </w:r>
            <w:r w:rsidR="009B2D71"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 xml:space="preserve"> jméno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779758B" w14:textId="77777777" w:rsidR="00555F99" w:rsidRDefault="00555F99" w:rsidP="00970448"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> </w:t>
            </w:r>
          </w:p>
        </w:tc>
      </w:tr>
      <w:tr w:rsidR="00555F99" w14:paraId="77797598" w14:textId="77777777" w:rsidTr="0080426E">
        <w:trPr>
          <w:trHeight w:hRule="exact" w:val="454"/>
        </w:trPr>
        <w:tc>
          <w:tcPr>
            <w:tcW w:w="1985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797595" w14:textId="77777777" w:rsidR="00555F99" w:rsidRDefault="00555F99" w:rsidP="00970448">
            <w:pPr>
              <w:snapToGrid w:val="0"/>
              <w:ind w:left="-214"/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97596" w14:textId="77777777" w:rsidR="00555F99" w:rsidRDefault="00555F99" w:rsidP="00970448">
            <w:pP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 xml:space="preserve">  telefon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97597" w14:textId="77777777" w:rsidR="00555F99" w:rsidRDefault="00555F99" w:rsidP="00970448"/>
        </w:tc>
      </w:tr>
      <w:tr w:rsidR="00555F99" w14:paraId="777975A0" w14:textId="77777777" w:rsidTr="0080426E">
        <w:trPr>
          <w:trHeight w:hRule="exact" w:val="454"/>
        </w:trPr>
        <w:tc>
          <w:tcPr>
            <w:tcW w:w="1985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779759D" w14:textId="77777777" w:rsidR="00555F99" w:rsidRDefault="00555F99" w:rsidP="00970448">
            <w:pPr>
              <w:snapToGrid w:val="0"/>
              <w:ind w:left="-214"/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vAlign w:val="center"/>
          </w:tcPr>
          <w:p w14:paraId="7779759E" w14:textId="51D2A9EE" w:rsidR="00555F99" w:rsidRDefault="00555F99" w:rsidP="00970448">
            <w:pP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> </w:t>
            </w:r>
            <w:r w:rsidR="0080426E"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>e-mail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79759F" w14:textId="77777777" w:rsidR="00555F99" w:rsidRDefault="00555F99" w:rsidP="00970448"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> </w:t>
            </w:r>
          </w:p>
        </w:tc>
      </w:tr>
      <w:tr w:rsidR="00555F99" w14:paraId="777975A4" w14:textId="77777777" w:rsidTr="0080426E">
        <w:trPr>
          <w:trHeight w:hRule="exact" w:val="454"/>
        </w:trPr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777975A1" w14:textId="0FB9513E" w:rsidR="00555F99" w:rsidRDefault="00555F99" w:rsidP="00970448">
            <w:pP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 xml:space="preserve"> </w:t>
            </w:r>
            <w:r w:rsidR="0080426E"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>V</w:t>
            </w:r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>yřizuje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14:paraId="777975A2" w14:textId="5BAC4313" w:rsidR="00555F99" w:rsidRDefault="00555F99" w:rsidP="00970448">
            <w:pP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> </w:t>
            </w:r>
            <w:r w:rsidR="009B2D71"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 xml:space="preserve"> jméno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77975A3" w14:textId="77777777" w:rsidR="00555F99" w:rsidRDefault="00555F99" w:rsidP="00970448"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> </w:t>
            </w:r>
          </w:p>
        </w:tc>
      </w:tr>
      <w:tr w:rsidR="00555F99" w14:paraId="777975B0" w14:textId="77777777" w:rsidTr="0080426E">
        <w:trPr>
          <w:trHeight w:hRule="exact" w:val="454"/>
        </w:trPr>
        <w:tc>
          <w:tcPr>
            <w:tcW w:w="1985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7975AD" w14:textId="77777777" w:rsidR="00555F99" w:rsidRDefault="00555F99" w:rsidP="00970448">
            <w:pPr>
              <w:snapToGrid w:val="0"/>
              <w:ind w:left="-214"/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975AE" w14:textId="77777777" w:rsidR="00555F99" w:rsidRDefault="00555F99" w:rsidP="00970448">
            <w:pP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 xml:space="preserve">  telefon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975AF" w14:textId="77777777" w:rsidR="00555F99" w:rsidRDefault="00555F99" w:rsidP="00970448"/>
        </w:tc>
      </w:tr>
      <w:tr w:rsidR="00555F99" w14:paraId="777975B4" w14:textId="77777777" w:rsidTr="0080426E">
        <w:trPr>
          <w:trHeight w:hRule="exact" w:val="454"/>
        </w:trPr>
        <w:tc>
          <w:tcPr>
            <w:tcW w:w="1985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77975B1" w14:textId="77777777" w:rsidR="00555F99" w:rsidRDefault="00555F99" w:rsidP="00970448">
            <w:pPr>
              <w:snapToGrid w:val="0"/>
              <w:ind w:left="-214"/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vAlign w:val="center"/>
          </w:tcPr>
          <w:p w14:paraId="777975B2" w14:textId="77777777" w:rsidR="00555F99" w:rsidRDefault="00555F99" w:rsidP="00970448">
            <w:pP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Calibri" w:hAnsi="Calibri"/>
                <w:color w:val="000000"/>
                <w:kern w:val="1"/>
                <w:sz w:val="22"/>
                <w:szCs w:val="22"/>
                <w:lang w:eastAsia="ar-SA"/>
              </w:rPr>
              <w:t xml:space="preserve">  e-mail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7975B3" w14:textId="77777777" w:rsidR="00555F99" w:rsidRDefault="00555F99" w:rsidP="00970448"/>
        </w:tc>
      </w:tr>
    </w:tbl>
    <w:p w14:paraId="777975B5" w14:textId="77777777" w:rsidR="00555F99" w:rsidRDefault="00555F99" w:rsidP="00555F99">
      <w:pPr>
        <w:spacing w:before="113" w:after="2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Přílohy technické průvodky</w:t>
      </w:r>
      <w:r>
        <w:rPr>
          <w:rFonts w:ascii="Calibri" w:hAnsi="Calibri" w:cs="Calibri"/>
          <w:sz w:val="22"/>
          <w:szCs w:val="22"/>
        </w:rPr>
        <w:t>:</w:t>
      </w:r>
    </w:p>
    <w:p w14:paraId="777975B6" w14:textId="2181C8B7" w:rsidR="00555F99" w:rsidRDefault="00555F99" w:rsidP="00815110">
      <w:pPr>
        <w:ind w:left="284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1) Stručný průvodní popis </w:t>
      </w:r>
      <w:r w:rsidR="00372AB7">
        <w:rPr>
          <w:rFonts w:ascii="Calibri" w:hAnsi="Calibri" w:cs="Calibri"/>
          <w:sz w:val="22"/>
          <w:szCs w:val="22"/>
        </w:rPr>
        <w:t xml:space="preserve">projektované </w:t>
      </w:r>
      <w:r>
        <w:rPr>
          <w:rFonts w:ascii="Calibri" w:hAnsi="Calibri" w:cs="Calibri"/>
          <w:sz w:val="22"/>
          <w:szCs w:val="22"/>
        </w:rPr>
        <w:t>stavby v rozsahu maximálně 2x</w:t>
      </w:r>
      <w:r w:rsidR="00D0090F">
        <w:rPr>
          <w:rFonts w:ascii="Calibri" w:hAnsi="Calibri" w:cs="Calibri"/>
          <w:sz w:val="22"/>
          <w:szCs w:val="22"/>
        </w:rPr>
        <w:t> </w:t>
      </w:r>
      <w:r>
        <w:rPr>
          <w:rFonts w:ascii="Calibri" w:hAnsi="Calibri" w:cs="Calibri"/>
          <w:sz w:val="22"/>
          <w:szCs w:val="22"/>
        </w:rPr>
        <w:t xml:space="preserve">A4 s uvedením technického, případně architektonického řešení s důrazem na jeho ojedinělost. U budov popis konstrukčního řešení, založení, zajímavých prvků a konstrukčních detailů. U inženýrských staveb popis způsobu založení, technických parametrů, použité technologie stavění, zabudovaného strojně technologického vybavení. Uvést všechny pozoruhodnosti, čím je stavba zvláštní, neobvyklá. </w:t>
      </w:r>
    </w:p>
    <w:p w14:paraId="777975B7" w14:textId="77777777" w:rsidR="00C00158" w:rsidRDefault="00555F99" w:rsidP="00555F99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</w:t>
      </w:r>
    </w:p>
    <w:p w14:paraId="777975B8" w14:textId="77777777" w:rsidR="00555F99" w:rsidRDefault="00555F99" w:rsidP="00555F99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2) Zdůvodnění</w:t>
      </w:r>
      <w:r w:rsidR="00D0090F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proč je projekt do soutěže přihlašován. </w:t>
      </w:r>
    </w:p>
    <w:p w14:paraId="777975B9" w14:textId="77777777" w:rsidR="00C00158" w:rsidRDefault="00555F99" w:rsidP="00555F99">
      <w:pPr>
        <w:ind w:left="284" w:hanging="31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p w14:paraId="777975BA" w14:textId="58BA4031" w:rsidR="00555F99" w:rsidRDefault="00555F99" w:rsidP="00C00158">
      <w:pPr>
        <w:ind w:left="284" w:hanging="312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3) </w:t>
      </w:r>
      <w:r w:rsidR="00B02112">
        <w:rPr>
          <w:rFonts w:ascii="Calibri" w:hAnsi="Calibri" w:cs="Calibri"/>
          <w:sz w:val="22"/>
          <w:szCs w:val="22"/>
        </w:rPr>
        <w:t>Výkresy z</w:t>
      </w:r>
      <w:r w:rsidR="001D2E33">
        <w:rPr>
          <w:rFonts w:ascii="Calibri" w:hAnsi="Calibri" w:cs="Calibri"/>
          <w:sz w:val="22"/>
          <w:szCs w:val="22"/>
        </w:rPr>
        <w:t> </w:t>
      </w:r>
      <w:proofErr w:type="gramStart"/>
      <w:r w:rsidR="00B02112">
        <w:rPr>
          <w:rFonts w:ascii="Calibri" w:hAnsi="Calibri" w:cs="Calibri"/>
          <w:sz w:val="22"/>
          <w:szCs w:val="22"/>
        </w:rPr>
        <w:t>projektu</w:t>
      </w:r>
      <w:r w:rsidR="001D2E33">
        <w:rPr>
          <w:rFonts w:ascii="Calibri" w:hAnsi="Calibri" w:cs="Calibri"/>
          <w:sz w:val="22"/>
          <w:szCs w:val="22"/>
        </w:rPr>
        <w:t xml:space="preserve"> - </w:t>
      </w:r>
      <w:r>
        <w:rPr>
          <w:rFonts w:ascii="Calibri" w:hAnsi="Calibri" w:cs="Calibri"/>
          <w:sz w:val="22"/>
          <w:szCs w:val="22"/>
        </w:rPr>
        <w:t>půdorysy</w:t>
      </w:r>
      <w:proofErr w:type="gramEnd"/>
      <w:r>
        <w:rPr>
          <w:rFonts w:ascii="Calibri" w:hAnsi="Calibri" w:cs="Calibri"/>
          <w:sz w:val="22"/>
          <w:szCs w:val="22"/>
        </w:rPr>
        <w:t>, řezy, pohledy, axonometrie, zajímavé detaily v</w:t>
      </w:r>
      <w:r w:rsidR="00C00158">
        <w:rPr>
          <w:rFonts w:ascii="Calibri" w:hAnsi="Calibri" w:cs="Calibri"/>
          <w:sz w:val="22"/>
          <w:szCs w:val="22"/>
        </w:rPr>
        <w:t> </w:t>
      </w:r>
      <w:r>
        <w:rPr>
          <w:rFonts w:ascii="Calibri" w:hAnsi="Calibri" w:cs="Calibri"/>
          <w:sz w:val="22"/>
          <w:szCs w:val="22"/>
        </w:rPr>
        <w:t xml:space="preserve">digitální </w:t>
      </w:r>
      <w:proofErr w:type="gramStart"/>
      <w:r>
        <w:rPr>
          <w:rFonts w:ascii="Calibri" w:hAnsi="Calibri" w:cs="Calibri"/>
          <w:sz w:val="22"/>
          <w:szCs w:val="22"/>
        </w:rPr>
        <w:t>podobě - formát</w:t>
      </w:r>
      <w:proofErr w:type="gramEnd"/>
      <w:r>
        <w:rPr>
          <w:rFonts w:ascii="Calibri" w:hAnsi="Calibri" w:cs="Calibri"/>
          <w:sz w:val="22"/>
          <w:szCs w:val="22"/>
        </w:rPr>
        <w:t xml:space="preserve"> </w:t>
      </w:r>
      <w:r w:rsidR="00B81E1F">
        <w:rPr>
          <w:rFonts w:ascii="Calibri" w:hAnsi="Calibri" w:cs="Calibri"/>
          <w:sz w:val="22"/>
          <w:szCs w:val="22"/>
        </w:rPr>
        <w:t>PDF</w:t>
      </w:r>
      <w:r w:rsidR="00373DAD">
        <w:rPr>
          <w:rFonts w:ascii="Calibri" w:hAnsi="Calibri" w:cs="Calibri"/>
          <w:sz w:val="22"/>
          <w:szCs w:val="22"/>
        </w:rPr>
        <w:t>.</w:t>
      </w:r>
    </w:p>
    <w:p w14:paraId="777975BB" w14:textId="77777777" w:rsidR="00C00158" w:rsidRDefault="00C00158" w:rsidP="00555F99">
      <w:pPr>
        <w:ind w:left="170" w:hanging="170"/>
        <w:rPr>
          <w:rFonts w:ascii="Calibri" w:hAnsi="Calibri" w:cs="Calibri"/>
          <w:sz w:val="22"/>
          <w:szCs w:val="22"/>
        </w:rPr>
      </w:pPr>
    </w:p>
    <w:p w14:paraId="777975BD" w14:textId="0EDCB30D" w:rsidR="00555F99" w:rsidRDefault="00555F99" w:rsidP="00E5455C">
      <w:pPr>
        <w:ind w:left="170" w:hanging="170"/>
      </w:pPr>
      <w:r>
        <w:rPr>
          <w:rFonts w:ascii="Calibri" w:hAnsi="Calibri" w:cs="Calibri"/>
          <w:sz w:val="22"/>
          <w:szCs w:val="22"/>
        </w:rPr>
        <w:t xml:space="preserve">4) </w:t>
      </w:r>
      <w:r w:rsidR="00373DAD">
        <w:rPr>
          <w:rFonts w:ascii="Calibri" w:hAnsi="Calibri" w:cs="Calibri"/>
          <w:sz w:val="22"/>
          <w:szCs w:val="22"/>
        </w:rPr>
        <w:t>V</w:t>
      </w:r>
      <w:r w:rsidR="00E5455C">
        <w:rPr>
          <w:rFonts w:ascii="Calibri" w:hAnsi="Calibri" w:cs="Calibri"/>
          <w:sz w:val="22"/>
          <w:szCs w:val="22"/>
        </w:rPr>
        <w:t>izualizace</w:t>
      </w:r>
      <w:r w:rsidR="00373DAD">
        <w:rPr>
          <w:rFonts w:ascii="Calibri" w:hAnsi="Calibri" w:cs="Calibri"/>
          <w:sz w:val="22"/>
          <w:szCs w:val="22"/>
        </w:rPr>
        <w:t xml:space="preserve"> projektované stavby</w:t>
      </w:r>
      <w:r w:rsidR="00756AD1">
        <w:rPr>
          <w:rFonts w:ascii="Calibri" w:hAnsi="Calibri" w:cs="Calibri"/>
          <w:sz w:val="22"/>
          <w:szCs w:val="22"/>
        </w:rPr>
        <w:t xml:space="preserve"> </w:t>
      </w:r>
      <w:r w:rsidR="00756AD1">
        <w:rPr>
          <w:rFonts w:ascii="Calibri" w:hAnsi="Calibri" w:cs="Calibri"/>
          <w:sz w:val="22"/>
          <w:szCs w:val="22"/>
        </w:rPr>
        <w:t xml:space="preserve">v digitální </w:t>
      </w:r>
      <w:proofErr w:type="gramStart"/>
      <w:r w:rsidR="00756AD1">
        <w:rPr>
          <w:rFonts w:ascii="Calibri" w:hAnsi="Calibri" w:cs="Calibri"/>
          <w:sz w:val="22"/>
          <w:szCs w:val="22"/>
        </w:rPr>
        <w:t>podobě - formát</w:t>
      </w:r>
      <w:proofErr w:type="gramEnd"/>
      <w:r w:rsidR="00756AD1">
        <w:rPr>
          <w:rFonts w:ascii="Calibri" w:hAnsi="Calibri" w:cs="Calibri"/>
          <w:sz w:val="22"/>
          <w:szCs w:val="22"/>
        </w:rPr>
        <w:t xml:space="preserve"> </w:t>
      </w:r>
      <w:r w:rsidR="00756AD1">
        <w:rPr>
          <w:rFonts w:ascii="Calibri" w:hAnsi="Calibri" w:cs="Calibri"/>
          <w:sz w:val="22"/>
          <w:szCs w:val="22"/>
        </w:rPr>
        <w:t>JPG</w:t>
      </w:r>
      <w:r w:rsidR="00756AD1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20D77B3D" w14:textId="77777777" w:rsidR="00045C28" w:rsidRDefault="00045C28" w:rsidP="00415C5F">
      <w:pPr>
        <w:rPr>
          <w:rFonts w:asciiTheme="minorHAnsi" w:hAnsiTheme="minorHAnsi" w:cstheme="minorHAnsi"/>
          <w:sz w:val="22"/>
          <w:szCs w:val="22"/>
        </w:rPr>
      </w:pPr>
    </w:p>
    <w:p w14:paraId="777975BE" w14:textId="51F3755E" w:rsidR="00555F99" w:rsidRPr="001B0652" w:rsidRDefault="001B0652" w:rsidP="00415C5F">
      <w:pPr>
        <w:rPr>
          <w:rFonts w:asciiTheme="minorHAnsi" w:hAnsiTheme="minorHAnsi" w:cstheme="minorHAnsi"/>
          <w:sz w:val="22"/>
          <w:szCs w:val="22"/>
        </w:rPr>
      </w:pPr>
      <w:r w:rsidRPr="001B0652">
        <w:rPr>
          <w:rFonts w:asciiTheme="minorHAnsi" w:hAnsiTheme="minorHAnsi" w:cstheme="minorHAnsi"/>
          <w:sz w:val="22"/>
          <w:szCs w:val="22"/>
        </w:rPr>
        <w:t xml:space="preserve">Technická </w:t>
      </w:r>
      <w:r w:rsidR="00EE3B5E" w:rsidRPr="001B0652">
        <w:rPr>
          <w:rFonts w:asciiTheme="minorHAnsi" w:hAnsiTheme="minorHAnsi" w:cstheme="minorHAnsi"/>
          <w:sz w:val="22"/>
          <w:szCs w:val="22"/>
        </w:rPr>
        <w:t>průvodka</w:t>
      </w:r>
      <w:r w:rsidRPr="001B0652">
        <w:rPr>
          <w:rFonts w:asciiTheme="minorHAnsi" w:hAnsiTheme="minorHAnsi" w:cstheme="minorHAnsi"/>
          <w:sz w:val="22"/>
          <w:szCs w:val="22"/>
        </w:rPr>
        <w:t xml:space="preserve"> včetně příloh</w:t>
      </w:r>
      <w:r w:rsidR="00EE3B5E">
        <w:rPr>
          <w:rFonts w:asciiTheme="minorHAnsi" w:hAnsiTheme="minorHAnsi" w:cstheme="minorHAnsi"/>
          <w:sz w:val="22"/>
          <w:szCs w:val="22"/>
        </w:rPr>
        <w:t xml:space="preserve"> bude zaslána </w:t>
      </w:r>
      <w:r w:rsidR="00983144">
        <w:rPr>
          <w:rFonts w:asciiTheme="minorHAnsi" w:hAnsiTheme="minorHAnsi" w:cstheme="minorHAnsi"/>
          <w:sz w:val="22"/>
          <w:szCs w:val="22"/>
        </w:rPr>
        <w:t xml:space="preserve">v elektronické formě </w:t>
      </w:r>
      <w:r w:rsidR="00045C28">
        <w:rPr>
          <w:rFonts w:ascii="Calibri" w:hAnsi="Calibri" w:cs="Calibri"/>
          <w:sz w:val="22"/>
          <w:szCs w:val="22"/>
        </w:rPr>
        <w:t xml:space="preserve">e-mailem na adresu </w:t>
      </w:r>
      <w:r w:rsidR="00045C28" w:rsidRPr="00983144">
        <w:rPr>
          <w:rFonts w:ascii="Calibri" w:hAnsi="Calibri" w:cs="Calibri"/>
          <w:b/>
          <w:bCs/>
          <w:sz w:val="22"/>
          <w:szCs w:val="22"/>
        </w:rPr>
        <w:t>prestajc@post.cz</w:t>
      </w:r>
    </w:p>
    <w:sectPr w:rsidR="00555F99" w:rsidRPr="001B0652">
      <w:headerReference w:type="default" r:id="rId8"/>
      <w:pgSz w:w="11906" w:h="16838"/>
      <w:pgMar w:top="1134" w:right="850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085F9" w14:textId="77777777" w:rsidR="00AB22A5" w:rsidRDefault="00AB22A5" w:rsidP="009C52F2">
      <w:r>
        <w:separator/>
      </w:r>
    </w:p>
  </w:endnote>
  <w:endnote w:type="continuationSeparator" w:id="0">
    <w:p w14:paraId="18D3C859" w14:textId="77777777" w:rsidR="00AB22A5" w:rsidRDefault="00AB22A5" w:rsidP="009C5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Arial Unicode MS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Liberation Serif">
    <w:altName w:val="Yu Gothic"/>
    <w:charset w:val="80"/>
    <w:family w:val="roman"/>
    <w:pitch w:val="variable"/>
  </w:font>
  <w:font w:name="DejaVu LGC Sans">
    <w:altName w:val="Yu Gothic"/>
    <w:charset w:val="8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0D37C" w14:textId="77777777" w:rsidR="00AB22A5" w:rsidRDefault="00AB22A5" w:rsidP="009C52F2">
      <w:r>
        <w:separator/>
      </w:r>
    </w:p>
  </w:footnote>
  <w:footnote w:type="continuationSeparator" w:id="0">
    <w:p w14:paraId="427BCB2B" w14:textId="77777777" w:rsidR="00AB22A5" w:rsidRDefault="00AB22A5" w:rsidP="009C52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975C3" w14:textId="3FAFB20F" w:rsidR="00E83F76" w:rsidRDefault="00E83F76" w:rsidP="00E83F76">
    <w:pPr>
      <w:jc w:val="center"/>
    </w:pPr>
    <w:r>
      <w:rPr>
        <w:rFonts w:ascii="Calibri" w:hAnsi="Calibri" w:cs="Calibri"/>
        <w:b/>
        <w:bCs/>
        <w:sz w:val="28"/>
        <w:szCs w:val="28"/>
      </w:rPr>
      <w:t xml:space="preserve">PŘEHLÍDKA STUDENTSKÝCH PRACÍ JIHOČESKÝCH STAVEBNÍCH ŠKOL </w:t>
    </w:r>
    <w:proofErr w:type="gramStart"/>
    <w:r>
      <w:rPr>
        <w:rFonts w:ascii="Calibri" w:hAnsi="Calibri" w:cs="Calibri"/>
        <w:b/>
        <w:bCs/>
        <w:sz w:val="28"/>
        <w:szCs w:val="28"/>
      </w:rPr>
      <w:t>20</w:t>
    </w:r>
    <w:r w:rsidR="00E3113A">
      <w:rPr>
        <w:rFonts w:ascii="Calibri" w:hAnsi="Calibri" w:cs="Calibri"/>
        <w:b/>
        <w:bCs/>
        <w:sz w:val="28"/>
        <w:szCs w:val="28"/>
      </w:rPr>
      <w:t>2</w:t>
    </w:r>
    <w:r w:rsidR="002C3A0C">
      <w:rPr>
        <w:rFonts w:ascii="Calibri" w:hAnsi="Calibri" w:cs="Calibri"/>
        <w:b/>
        <w:bCs/>
        <w:sz w:val="28"/>
        <w:szCs w:val="28"/>
      </w:rPr>
      <w:t>4</w:t>
    </w:r>
    <w:r w:rsidR="00E3113A">
      <w:rPr>
        <w:rFonts w:ascii="Calibri" w:hAnsi="Calibri" w:cs="Calibri"/>
        <w:b/>
        <w:bCs/>
        <w:sz w:val="28"/>
        <w:szCs w:val="28"/>
      </w:rPr>
      <w:t xml:space="preserve"> </w:t>
    </w:r>
    <w:r>
      <w:rPr>
        <w:rFonts w:ascii="Calibri" w:hAnsi="Calibri" w:cs="Calibri"/>
        <w:b/>
        <w:bCs/>
        <w:sz w:val="28"/>
        <w:szCs w:val="28"/>
      </w:rPr>
      <w:t>- 20</w:t>
    </w:r>
    <w:r w:rsidR="0020691E">
      <w:rPr>
        <w:rFonts w:ascii="Calibri" w:hAnsi="Calibri" w:cs="Calibri"/>
        <w:b/>
        <w:bCs/>
        <w:sz w:val="28"/>
        <w:szCs w:val="28"/>
      </w:rPr>
      <w:t>2</w:t>
    </w:r>
    <w:r w:rsidR="002C3A0C">
      <w:rPr>
        <w:rFonts w:ascii="Calibri" w:hAnsi="Calibri" w:cs="Calibri"/>
        <w:b/>
        <w:bCs/>
        <w:sz w:val="28"/>
        <w:szCs w:val="28"/>
      </w:rPr>
      <w:t>6</w:t>
    </w:r>
    <w:proofErr w:type="gramEnd"/>
    <w:r>
      <w:rPr>
        <w:rFonts w:ascii="Calibri" w:hAnsi="Calibri" w:cs="Calibri"/>
        <w:b/>
        <w:bCs/>
        <w:sz w:val="28"/>
        <w:szCs w:val="28"/>
      </w:rPr>
      <w:t xml:space="preserve"> </w:t>
    </w:r>
  </w:p>
  <w:p w14:paraId="777975C4" w14:textId="77777777" w:rsidR="00E83F76" w:rsidRDefault="00E83F7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396C3D0C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3DC4EC3"/>
    <w:multiLevelType w:val="multilevel"/>
    <w:tmpl w:val="8F2AB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4F5DBB"/>
    <w:multiLevelType w:val="hybridMultilevel"/>
    <w:tmpl w:val="F1608370"/>
    <w:lvl w:ilvl="0" w:tplc="52089802">
      <w:start w:val="19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843E2C"/>
    <w:multiLevelType w:val="multilevel"/>
    <w:tmpl w:val="D8942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4D6CF2"/>
    <w:multiLevelType w:val="hybridMultilevel"/>
    <w:tmpl w:val="A744549C"/>
    <w:lvl w:ilvl="0" w:tplc="B94897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EA50A2"/>
    <w:multiLevelType w:val="multilevel"/>
    <w:tmpl w:val="4EA68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273301"/>
    <w:multiLevelType w:val="multilevel"/>
    <w:tmpl w:val="E6CE0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784BE7"/>
    <w:multiLevelType w:val="multilevel"/>
    <w:tmpl w:val="2C1C9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322659"/>
    <w:multiLevelType w:val="multilevel"/>
    <w:tmpl w:val="C2A4C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5E343A"/>
    <w:multiLevelType w:val="multilevel"/>
    <w:tmpl w:val="900EF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EF377E7"/>
    <w:multiLevelType w:val="multilevel"/>
    <w:tmpl w:val="3BB88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1BD743F"/>
    <w:multiLevelType w:val="multilevel"/>
    <w:tmpl w:val="E3DE7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341649"/>
    <w:multiLevelType w:val="hybridMultilevel"/>
    <w:tmpl w:val="0046CCF6"/>
    <w:lvl w:ilvl="0" w:tplc="B8145DE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E6985"/>
    <w:multiLevelType w:val="multilevel"/>
    <w:tmpl w:val="AC524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4B3E19"/>
    <w:multiLevelType w:val="hybridMultilevel"/>
    <w:tmpl w:val="D2582716"/>
    <w:lvl w:ilvl="0" w:tplc="5A98DF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7B04AE"/>
    <w:multiLevelType w:val="multilevel"/>
    <w:tmpl w:val="6032E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A44202"/>
    <w:multiLevelType w:val="hybridMultilevel"/>
    <w:tmpl w:val="EDD0F900"/>
    <w:lvl w:ilvl="0" w:tplc="04050011">
      <w:start w:val="1"/>
      <w:numFmt w:val="decimal"/>
      <w:pStyle w:val="seznamsodrkami1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12770A"/>
    <w:multiLevelType w:val="hybridMultilevel"/>
    <w:tmpl w:val="20DC07B2"/>
    <w:lvl w:ilvl="0" w:tplc="AD229170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5" w:hanging="360"/>
      </w:pPr>
    </w:lvl>
    <w:lvl w:ilvl="2" w:tplc="0405001B" w:tentative="1">
      <w:start w:val="1"/>
      <w:numFmt w:val="lowerRoman"/>
      <w:lvlText w:val="%3."/>
      <w:lvlJc w:val="right"/>
      <w:pPr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1" w15:restartNumberingAfterBreak="0">
    <w:nsid w:val="6B572C92"/>
    <w:multiLevelType w:val="hybridMultilevel"/>
    <w:tmpl w:val="A660279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605FE2"/>
    <w:multiLevelType w:val="hybridMultilevel"/>
    <w:tmpl w:val="516E711A"/>
    <w:lvl w:ilvl="0" w:tplc="2148512A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A52C2D"/>
    <w:multiLevelType w:val="hybridMultilevel"/>
    <w:tmpl w:val="D4D0A9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273703"/>
    <w:multiLevelType w:val="multilevel"/>
    <w:tmpl w:val="3DB6D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9A5033D"/>
    <w:multiLevelType w:val="hybridMultilevel"/>
    <w:tmpl w:val="09A418FA"/>
    <w:lvl w:ilvl="0" w:tplc="F4B6A4FC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9460A1"/>
    <w:multiLevelType w:val="multilevel"/>
    <w:tmpl w:val="8744C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FD86891"/>
    <w:multiLevelType w:val="multilevel"/>
    <w:tmpl w:val="99061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6576514">
    <w:abstractNumId w:val="19"/>
  </w:num>
  <w:num w:numId="2" w16cid:durableId="87681595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01864196">
    <w:abstractNumId w:val="26"/>
  </w:num>
  <w:num w:numId="4" w16cid:durableId="163397100">
    <w:abstractNumId w:val="16"/>
  </w:num>
  <w:num w:numId="5" w16cid:durableId="1227303299">
    <w:abstractNumId w:val="13"/>
  </w:num>
  <w:num w:numId="6" w16cid:durableId="193855510">
    <w:abstractNumId w:val="11"/>
  </w:num>
  <w:num w:numId="7" w16cid:durableId="1120296048">
    <w:abstractNumId w:val="4"/>
  </w:num>
  <w:num w:numId="8" w16cid:durableId="519051904">
    <w:abstractNumId w:val="9"/>
  </w:num>
  <w:num w:numId="9" w16cid:durableId="275676102">
    <w:abstractNumId w:val="12"/>
  </w:num>
  <w:num w:numId="10" w16cid:durableId="2145610720">
    <w:abstractNumId w:val="5"/>
  </w:num>
  <w:num w:numId="11" w16cid:durableId="1167015252">
    <w:abstractNumId w:val="17"/>
  </w:num>
  <w:num w:numId="12" w16cid:durableId="574516480">
    <w:abstractNumId w:val="0"/>
  </w:num>
  <w:num w:numId="13" w16cid:durableId="2050446065">
    <w:abstractNumId w:val="20"/>
  </w:num>
  <w:num w:numId="14" w16cid:durableId="2094348988">
    <w:abstractNumId w:val="23"/>
  </w:num>
  <w:num w:numId="15" w16cid:durableId="734204052">
    <w:abstractNumId w:val="10"/>
  </w:num>
  <w:num w:numId="16" w16cid:durableId="1403143484">
    <w:abstractNumId w:val="6"/>
  </w:num>
  <w:num w:numId="17" w16cid:durableId="2106419256">
    <w:abstractNumId w:val="18"/>
  </w:num>
  <w:num w:numId="18" w16cid:durableId="362244652">
    <w:abstractNumId w:val="14"/>
  </w:num>
  <w:num w:numId="19" w16cid:durableId="1611743789">
    <w:abstractNumId w:val="24"/>
  </w:num>
  <w:num w:numId="20" w16cid:durableId="108593978">
    <w:abstractNumId w:val="27"/>
  </w:num>
  <w:num w:numId="21" w16cid:durableId="473521892">
    <w:abstractNumId w:val="8"/>
  </w:num>
  <w:num w:numId="22" w16cid:durableId="1031609765">
    <w:abstractNumId w:val="25"/>
  </w:num>
  <w:num w:numId="23" w16cid:durableId="2145924629">
    <w:abstractNumId w:val="22"/>
  </w:num>
  <w:num w:numId="24" w16cid:durableId="1574659108">
    <w:abstractNumId w:val="7"/>
  </w:num>
  <w:num w:numId="25" w16cid:durableId="617491949">
    <w:abstractNumId w:val="21"/>
  </w:num>
  <w:num w:numId="26" w16cid:durableId="1588343543">
    <w:abstractNumId w:val="2"/>
  </w:num>
  <w:num w:numId="27" w16cid:durableId="1836606540">
    <w:abstractNumId w:val="3"/>
  </w:num>
  <w:num w:numId="28" w16cid:durableId="14452238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41E"/>
    <w:rsid w:val="00010BB7"/>
    <w:rsid w:val="00025B59"/>
    <w:rsid w:val="00034DAE"/>
    <w:rsid w:val="000419AB"/>
    <w:rsid w:val="00045C28"/>
    <w:rsid w:val="000507AF"/>
    <w:rsid w:val="00056CCF"/>
    <w:rsid w:val="000669A5"/>
    <w:rsid w:val="0007054E"/>
    <w:rsid w:val="00070B29"/>
    <w:rsid w:val="00071982"/>
    <w:rsid w:val="00076D2E"/>
    <w:rsid w:val="00080BB2"/>
    <w:rsid w:val="00083843"/>
    <w:rsid w:val="00095E5A"/>
    <w:rsid w:val="00097150"/>
    <w:rsid w:val="000A1009"/>
    <w:rsid w:val="000B0601"/>
    <w:rsid w:val="000C22C8"/>
    <w:rsid w:val="000C2346"/>
    <w:rsid w:val="000C3100"/>
    <w:rsid w:val="000D0903"/>
    <w:rsid w:val="00104EC9"/>
    <w:rsid w:val="00106024"/>
    <w:rsid w:val="001116A0"/>
    <w:rsid w:val="0011464C"/>
    <w:rsid w:val="001215B6"/>
    <w:rsid w:val="0012669F"/>
    <w:rsid w:val="001376C1"/>
    <w:rsid w:val="00170AE6"/>
    <w:rsid w:val="001857D9"/>
    <w:rsid w:val="00193D03"/>
    <w:rsid w:val="001B0652"/>
    <w:rsid w:val="001B5564"/>
    <w:rsid w:val="001B69D5"/>
    <w:rsid w:val="001C041E"/>
    <w:rsid w:val="001D2E33"/>
    <w:rsid w:val="001D5613"/>
    <w:rsid w:val="001E4ABC"/>
    <w:rsid w:val="001E5CC0"/>
    <w:rsid w:val="001E628E"/>
    <w:rsid w:val="001F0C0D"/>
    <w:rsid w:val="001F0D64"/>
    <w:rsid w:val="001F1927"/>
    <w:rsid w:val="001F7781"/>
    <w:rsid w:val="0020691E"/>
    <w:rsid w:val="00207B94"/>
    <w:rsid w:val="0022197F"/>
    <w:rsid w:val="00224EE8"/>
    <w:rsid w:val="002259AE"/>
    <w:rsid w:val="00227A88"/>
    <w:rsid w:val="00234919"/>
    <w:rsid w:val="00237BFA"/>
    <w:rsid w:val="00240991"/>
    <w:rsid w:val="00243C73"/>
    <w:rsid w:val="00244232"/>
    <w:rsid w:val="00247543"/>
    <w:rsid w:val="00251DD9"/>
    <w:rsid w:val="00255A9E"/>
    <w:rsid w:val="002669C9"/>
    <w:rsid w:val="00271C51"/>
    <w:rsid w:val="002A09F4"/>
    <w:rsid w:val="002B6F8F"/>
    <w:rsid w:val="002C3A0C"/>
    <w:rsid w:val="002E1125"/>
    <w:rsid w:val="002E2864"/>
    <w:rsid w:val="002E58B1"/>
    <w:rsid w:val="002E6DCA"/>
    <w:rsid w:val="003010BE"/>
    <w:rsid w:val="00303D72"/>
    <w:rsid w:val="003045F4"/>
    <w:rsid w:val="00307290"/>
    <w:rsid w:val="00327162"/>
    <w:rsid w:val="003278E3"/>
    <w:rsid w:val="00332C4B"/>
    <w:rsid w:val="0033553D"/>
    <w:rsid w:val="0034348C"/>
    <w:rsid w:val="00365454"/>
    <w:rsid w:val="00372AB7"/>
    <w:rsid w:val="00373DAD"/>
    <w:rsid w:val="00395ADF"/>
    <w:rsid w:val="00397D9C"/>
    <w:rsid w:val="003B053D"/>
    <w:rsid w:val="003D3267"/>
    <w:rsid w:val="003E2467"/>
    <w:rsid w:val="003E7A0A"/>
    <w:rsid w:val="003F4B04"/>
    <w:rsid w:val="003F5DF5"/>
    <w:rsid w:val="00415C5F"/>
    <w:rsid w:val="00436269"/>
    <w:rsid w:val="00436982"/>
    <w:rsid w:val="004450C7"/>
    <w:rsid w:val="0046134B"/>
    <w:rsid w:val="004617B2"/>
    <w:rsid w:val="004624A6"/>
    <w:rsid w:val="00463DAA"/>
    <w:rsid w:val="00473831"/>
    <w:rsid w:val="00482444"/>
    <w:rsid w:val="004A058F"/>
    <w:rsid w:val="004A653A"/>
    <w:rsid w:val="004B2CB8"/>
    <w:rsid w:val="004B3BA5"/>
    <w:rsid w:val="004B5B34"/>
    <w:rsid w:val="004C2FB2"/>
    <w:rsid w:val="004D75EE"/>
    <w:rsid w:val="004E55A2"/>
    <w:rsid w:val="004E6307"/>
    <w:rsid w:val="005052E7"/>
    <w:rsid w:val="005233C3"/>
    <w:rsid w:val="005324C1"/>
    <w:rsid w:val="00533146"/>
    <w:rsid w:val="005370B4"/>
    <w:rsid w:val="0054640B"/>
    <w:rsid w:val="00555F99"/>
    <w:rsid w:val="005628CC"/>
    <w:rsid w:val="00563DB0"/>
    <w:rsid w:val="00573A16"/>
    <w:rsid w:val="00575EA4"/>
    <w:rsid w:val="00585B5E"/>
    <w:rsid w:val="00590353"/>
    <w:rsid w:val="00592CCF"/>
    <w:rsid w:val="005B76CD"/>
    <w:rsid w:val="005C4238"/>
    <w:rsid w:val="005F070F"/>
    <w:rsid w:val="005F0E85"/>
    <w:rsid w:val="005F0ECA"/>
    <w:rsid w:val="00601581"/>
    <w:rsid w:val="00612435"/>
    <w:rsid w:val="006150E0"/>
    <w:rsid w:val="00617331"/>
    <w:rsid w:val="00617A98"/>
    <w:rsid w:val="00636790"/>
    <w:rsid w:val="006575FE"/>
    <w:rsid w:val="0066553E"/>
    <w:rsid w:val="00685879"/>
    <w:rsid w:val="00690CA2"/>
    <w:rsid w:val="006A0F56"/>
    <w:rsid w:val="006A3EF0"/>
    <w:rsid w:val="006A7B83"/>
    <w:rsid w:val="006B0DE0"/>
    <w:rsid w:val="006B1ABB"/>
    <w:rsid w:val="006C0B4F"/>
    <w:rsid w:val="006D3781"/>
    <w:rsid w:val="006D745D"/>
    <w:rsid w:val="006E066E"/>
    <w:rsid w:val="006F1D21"/>
    <w:rsid w:val="006F1DD1"/>
    <w:rsid w:val="006F246B"/>
    <w:rsid w:val="00704448"/>
    <w:rsid w:val="00706889"/>
    <w:rsid w:val="00707D9A"/>
    <w:rsid w:val="00710013"/>
    <w:rsid w:val="00741FDB"/>
    <w:rsid w:val="00743090"/>
    <w:rsid w:val="007518AE"/>
    <w:rsid w:val="00755544"/>
    <w:rsid w:val="00756AD1"/>
    <w:rsid w:val="00756F4E"/>
    <w:rsid w:val="00762082"/>
    <w:rsid w:val="0077590C"/>
    <w:rsid w:val="007873CC"/>
    <w:rsid w:val="0079107D"/>
    <w:rsid w:val="007929DA"/>
    <w:rsid w:val="0079593D"/>
    <w:rsid w:val="007B121C"/>
    <w:rsid w:val="007C1146"/>
    <w:rsid w:val="007C5F32"/>
    <w:rsid w:val="007D3203"/>
    <w:rsid w:val="007E66D1"/>
    <w:rsid w:val="007F5488"/>
    <w:rsid w:val="007F6FA9"/>
    <w:rsid w:val="0080426E"/>
    <w:rsid w:val="008044F3"/>
    <w:rsid w:val="00805CBE"/>
    <w:rsid w:val="00807B66"/>
    <w:rsid w:val="00811123"/>
    <w:rsid w:val="00815110"/>
    <w:rsid w:val="00835D7B"/>
    <w:rsid w:val="0083652E"/>
    <w:rsid w:val="008540A1"/>
    <w:rsid w:val="0085699F"/>
    <w:rsid w:val="00872A35"/>
    <w:rsid w:val="008835A0"/>
    <w:rsid w:val="00892DA9"/>
    <w:rsid w:val="00897C45"/>
    <w:rsid w:val="008A1A19"/>
    <w:rsid w:val="008B15A7"/>
    <w:rsid w:val="008C2337"/>
    <w:rsid w:val="008D233F"/>
    <w:rsid w:val="008D25B5"/>
    <w:rsid w:val="008D6102"/>
    <w:rsid w:val="009017F4"/>
    <w:rsid w:val="00923B0B"/>
    <w:rsid w:val="00936520"/>
    <w:rsid w:val="00940EA2"/>
    <w:rsid w:val="009459AC"/>
    <w:rsid w:val="00957623"/>
    <w:rsid w:val="0096111F"/>
    <w:rsid w:val="00964703"/>
    <w:rsid w:val="00975CB3"/>
    <w:rsid w:val="0098129D"/>
    <w:rsid w:val="00983144"/>
    <w:rsid w:val="00986A88"/>
    <w:rsid w:val="009B2D71"/>
    <w:rsid w:val="009B4694"/>
    <w:rsid w:val="009B4F5C"/>
    <w:rsid w:val="009B7822"/>
    <w:rsid w:val="009C1A00"/>
    <w:rsid w:val="009C1A95"/>
    <w:rsid w:val="009C2A01"/>
    <w:rsid w:val="009C52F2"/>
    <w:rsid w:val="009D5D00"/>
    <w:rsid w:val="009D7B15"/>
    <w:rsid w:val="009E3AAB"/>
    <w:rsid w:val="009F7B90"/>
    <w:rsid w:val="00A0566B"/>
    <w:rsid w:val="00A06D41"/>
    <w:rsid w:val="00A07FD1"/>
    <w:rsid w:val="00A14540"/>
    <w:rsid w:val="00A20104"/>
    <w:rsid w:val="00A23613"/>
    <w:rsid w:val="00A24466"/>
    <w:rsid w:val="00A31814"/>
    <w:rsid w:val="00A31D43"/>
    <w:rsid w:val="00A36496"/>
    <w:rsid w:val="00A43499"/>
    <w:rsid w:val="00A4567D"/>
    <w:rsid w:val="00A51FFB"/>
    <w:rsid w:val="00A6524C"/>
    <w:rsid w:val="00A816B9"/>
    <w:rsid w:val="00A83125"/>
    <w:rsid w:val="00A95491"/>
    <w:rsid w:val="00A962B7"/>
    <w:rsid w:val="00AA5A07"/>
    <w:rsid w:val="00AB22A5"/>
    <w:rsid w:val="00AC5738"/>
    <w:rsid w:val="00AC7359"/>
    <w:rsid w:val="00AD4E49"/>
    <w:rsid w:val="00AE2476"/>
    <w:rsid w:val="00AE5C3B"/>
    <w:rsid w:val="00AF2137"/>
    <w:rsid w:val="00B02112"/>
    <w:rsid w:val="00B10322"/>
    <w:rsid w:val="00B106E7"/>
    <w:rsid w:val="00B11092"/>
    <w:rsid w:val="00B2005B"/>
    <w:rsid w:val="00B213BC"/>
    <w:rsid w:val="00B2218E"/>
    <w:rsid w:val="00B25221"/>
    <w:rsid w:val="00B26178"/>
    <w:rsid w:val="00B411EF"/>
    <w:rsid w:val="00B5015D"/>
    <w:rsid w:val="00B556EE"/>
    <w:rsid w:val="00B63094"/>
    <w:rsid w:val="00B76CE8"/>
    <w:rsid w:val="00B81E1F"/>
    <w:rsid w:val="00B874CB"/>
    <w:rsid w:val="00BC55D1"/>
    <w:rsid w:val="00BC5A40"/>
    <w:rsid w:val="00BD5685"/>
    <w:rsid w:val="00BD6428"/>
    <w:rsid w:val="00BD76C9"/>
    <w:rsid w:val="00BE44A6"/>
    <w:rsid w:val="00BE76DA"/>
    <w:rsid w:val="00BF71BE"/>
    <w:rsid w:val="00C00158"/>
    <w:rsid w:val="00C03361"/>
    <w:rsid w:val="00C15C06"/>
    <w:rsid w:val="00C21242"/>
    <w:rsid w:val="00C241E9"/>
    <w:rsid w:val="00C3057C"/>
    <w:rsid w:val="00C32B0D"/>
    <w:rsid w:val="00C37C8B"/>
    <w:rsid w:val="00C46B00"/>
    <w:rsid w:val="00C50320"/>
    <w:rsid w:val="00C61E0A"/>
    <w:rsid w:val="00C72D27"/>
    <w:rsid w:val="00C9246F"/>
    <w:rsid w:val="00CA35CA"/>
    <w:rsid w:val="00CA4829"/>
    <w:rsid w:val="00CC1D82"/>
    <w:rsid w:val="00CE6D2E"/>
    <w:rsid w:val="00CF1CF2"/>
    <w:rsid w:val="00D0090F"/>
    <w:rsid w:val="00D30DE6"/>
    <w:rsid w:val="00D321B4"/>
    <w:rsid w:val="00D41C30"/>
    <w:rsid w:val="00D46335"/>
    <w:rsid w:val="00D568F5"/>
    <w:rsid w:val="00D6461C"/>
    <w:rsid w:val="00D769B1"/>
    <w:rsid w:val="00D812EC"/>
    <w:rsid w:val="00D9384A"/>
    <w:rsid w:val="00D9683E"/>
    <w:rsid w:val="00DA253F"/>
    <w:rsid w:val="00DA4A57"/>
    <w:rsid w:val="00DA6085"/>
    <w:rsid w:val="00DA6DE8"/>
    <w:rsid w:val="00DB1C3E"/>
    <w:rsid w:val="00DE794A"/>
    <w:rsid w:val="00DF3E80"/>
    <w:rsid w:val="00DF4D91"/>
    <w:rsid w:val="00E00391"/>
    <w:rsid w:val="00E04143"/>
    <w:rsid w:val="00E134B6"/>
    <w:rsid w:val="00E2157D"/>
    <w:rsid w:val="00E25FFE"/>
    <w:rsid w:val="00E3113A"/>
    <w:rsid w:val="00E5455C"/>
    <w:rsid w:val="00E745C3"/>
    <w:rsid w:val="00E7586A"/>
    <w:rsid w:val="00E83F76"/>
    <w:rsid w:val="00EB0B35"/>
    <w:rsid w:val="00EC3C25"/>
    <w:rsid w:val="00EE3B5E"/>
    <w:rsid w:val="00EF5B66"/>
    <w:rsid w:val="00F06A2C"/>
    <w:rsid w:val="00F2723E"/>
    <w:rsid w:val="00F42D51"/>
    <w:rsid w:val="00F56F1D"/>
    <w:rsid w:val="00F65B5D"/>
    <w:rsid w:val="00F850DB"/>
    <w:rsid w:val="00F853D8"/>
    <w:rsid w:val="00F91691"/>
    <w:rsid w:val="00F922A1"/>
    <w:rsid w:val="00F970A6"/>
    <w:rsid w:val="00FA1BBA"/>
    <w:rsid w:val="00FB4661"/>
    <w:rsid w:val="00FB61E8"/>
    <w:rsid w:val="00FC328F"/>
    <w:rsid w:val="00FD6581"/>
    <w:rsid w:val="00FE07F1"/>
    <w:rsid w:val="00FE5AD9"/>
    <w:rsid w:val="00FF0EEB"/>
    <w:rsid w:val="00FF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97535"/>
  <w15:docId w15:val="{72AFE994-A0E7-4593-AB2C-D91338939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C1A0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5628C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D75E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D75E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link w:val="Nadpis4Char"/>
    <w:uiPriority w:val="9"/>
    <w:qFormat/>
    <w:rsid w:val="005628CC"/>
    <w:pPr>
      <w:spacing w:before="100" w:beforeAutospacing="1" w:after="100" w:afterAutospacing="1"/>
      <w:outlineLvl w:val="3"/>
    </w:pPr>
    <w:rPr>
      <w:b/>
      <w:bCs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E76D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76DA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BD642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kladntext">
    <w:name w:val="Body Text"/>
    <w:basedOn w:val="Normln"/>
    <w:link w:val="ZkladntextChar"/>
    <w:rsid w:val="009C1A00"/>
    <w:pPr>
      <w:overflowPunct w:val="0"/>
      <w:autoSpaceDE w:val="0"/>
      <w:autoSpaceDN w:val="0"/>
      <w:adjustRightInd w:val="0"/>
      <w:textAlignment w:val="baseline"/>
    </w:pPr>
    <w:rPr>
      <w:b/>
      <w:color w:val="000000"/>
      <w:sz w:val="20"/>
    </w:rPr>
  </w:style>
  <w:style w:type="character" w:customStyle="1" w:styleId="ZkladntextChar">
    <w:name w:val="Základní text Char"/>
    <w:basedOn w:val="Standardnpsmoodstavce"/>
    <w:link w:val="Zkladntext"/>
    <w:rsid w:val="009C1A00"/>
    <w:rPr>
      <w:rFonts w:ascii="Times New Roman" w:eastAsia="Times New Roman" w:hAnsi="Times New Roman" w:cs="Times New Roman"/>
      <w:b/>
      <w:color w:val="000000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5628CC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5628CC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customStyle="1" w:styleId="perex">
    <w:name w:val="perex"/>
    <w:basedOn w:val="Normln"/>
    <w:rsid w:val="005628CC"/>
    <w:pPr>
      <w:spacing w:before="100" w:beforeAutospacing="1" w:after="100" w:afterAutospacing="1"/>
    </w:pPr>
    <w:rPr>
      <w:szCs w:val="24"/>
    </w:rPr>
  </w:style>
  <w:style w:type="paragraph" w:customStyle="1" w:styleId="photodesc">
    <w:name w:val="photodesc"/>
    <w:basedOn w:val="Normln"/>
    <w:rsid w:val="005628CC"/>
    <w:pPr>
      <w:spacing w:before="100" w:beforeAutospacing="1" w:after="100" w:afterAutospacing="1"/>
    </w:pPr>
    <w:rPr>
      <w:szCs w:val="24"/>
    </w:rPr>
  </w:style>
  <w:style w:type="paragraph" w:customStyle="1" w:styleId="photoauthor">
    <w:name w:val="photoauthor"/>
    <w:basedOn w:val="Normln"/>
    <w:rsid w:val="005628CC"/>
    <w:pPr>
      <w:spacing w:before="100" w:beforeAutospacing="1" w:after="100" w:afterAutospacing="1"/>
    </w:pPr>
    <w:rPr>
      <w:szCs w:val="24"/>
    </w:rPr>
  </w:style>
  <w:style w:type="character" w:styleId="Hypertextovodkaz">
    <w:name w:val="Hyperlink"/>
    <w:basedOn w:val="Standardnpsmoodstavce"/>
    <w:unhideWhenUsed/>
    <w:rsid w:val="005628CC"/>
    <w:rPr>
      <w:color w:val="0000FF"/>
      <w:u w:val="single"/>
    </w:rPr>
  </w:style>
  <w:style w:type="paragraph" w:customStyle="1" w:styleId="publicdate">
    <w:name w:val="publicdate"/>
    <w:basedOn w:val="Normln"/>
    <w:rsid w:val="005628CC"/>
    <w:pPr>
      <w:spacing w:before="100" w:beforeAutospacing="1" w:after="100" w:afterAutospacing="1"/>
    </w:pPr>
    <w:rPr>
      <w:szCs w:val="24"/>
    </w:rPr>
  </w:style>
  <w:style w:type="paragraph" w:styleId="Normlnweb">
    <w:name w:val="Normal (Web)"/>
    <w:basedOn w:val="Normln"/>
    <w:uiPriority w:val="99"/>
    <w:unhideWhenUsed/>
    <w:rsid w:val="005628CC"/>
    <w:pPr>
      <w:spacing w:before="100" w:beforeAutospacing="1" w:after="100" w:afterAutospacing="1"/>
    </w:pPr>
    <w:rPr>
      <w:szCs w:val="24"/>
    </w:rPr>
  </w:style>
  <w:style w:type="paragraph" w:customStyle="1" w:styleId="Zkladntext21">
    <w:name w:val="Základní text 21"/>
    <w:basedOn w:val="Normln"/>
    <w:rsid w:val="00C03361"/>
    <w:pPr>
      <w:suppressAutoHyphens/>
      <w:jc w:val="both"/>
    </w:pPr>
    <w:rPr>
      <w:rFonts w:ascii="Bookman Old Style" w:hAnsi="Bookman Old Style"/>
      <w:sz w:val="22"/>
      <w:lang w:eastAsia="ar-SA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D75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D75EE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cs-CZ"/>
    </w:rPr>
  </w:style>
  <w:style w:type="character" w:customStyle="1" w:styleId="Datum1">
    <w:name w:val="Datum1"/>
    <w:basedOn w:val="Standardnpsmoodstavce"/>
    <w:rsid w:val="004D75EE"/>
  </w:style>
  <w:style w:type="character" w:customStyle="1" w:styleId="author">
    <w:name w:val="author"/>
    <w:basedOn w:val="Standardnpsmoodstavce"/>
    <w:rsid w:val="004D75EE"/>
  </w:style>
  <w:style w:type="character" w:styleId="Siln">
    <w:name w:val="Strong"/>
    <w:basedOn w:val="Standardnpsmoodstavce"/>
    <w:uiPriority w:val="22"/>
    <w:qFormat/>
    <w:rsid w:val="004D75EE"/>
    <w:rPr>
      <w:b/>
      <w:bCs/>
    </w:rPr>
  </w:style>
  <w:style w:type="character" w:customStyle="1" w:styleId="photo-author">
    <w:name w:val="photo-author"/>
    <w:basedOn w:val="Standardnpsmoodstavce"/>
    <w:rsid w:val="004D75EE"/>
  </w:style>
  <w:style w:type="character" w:customStyle="1" w:styleId="image-title">
    <w:name w:val="image-title"/>
    <w:basedOn w:val="Standardnpsmoodstavce"/>
    <w:rsid w:val="004D75EE"/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4D75EE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4D75EE"/>
    <w:rPr>
      <w:rFonts w:ascii="Arial" w:eastAsia="Times New Roman" w:hAnsi="Arial" w:cs="Arial"/>
      <w:vanish/>
      <w:sz w:val="16"/>
      <w:szCs w:val="16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4D75EE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4D75EE"/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photo-count">
    <w:name w:val="photo-count"/>
    <w:basedOn w:val="Standardnpsmoodstavce"/>
    <w:rsid w:val="004D75EE"/>
  </w:style>
  <w:style w:type="character" w:customStyle="1" w:styleId="over-130">
    <w:name w:val="over-130"/>
    <w:basedOn w:val="Standardnpsmoodstavce"/>
    <w:rsid w:val="004D75EE"/>
  </w:style>
  <w:style w:type="character" w:customStyle="1" w:styleId="dots">
    <w:name w:val="dots"/>
    <w:basedOn w:val="Standardnpsmoodstavce"/>
    <w:rsid w:val="004D75EE"/>
  </w:style>
  <w:style w:type="character" w:customStyle="1" w:styleId="Datum2">
    <w:name w:val="Datum2"/>
    <w:basedOn w:val="Standardnpsmoodstavce"/>
    <w:rsid w:val="00756F4E"/>
  </w:style>
  <w:style w:type="character" w:customStyle="1" w:styleId="Datum3">
    <w:name w:val="Datum3"/>
    <w:basedOn w:val="Standardnpsmoodstavce"/>
    <w:rsid w:val="001F7781"/>
  </w:style>
  <w:style w:type="character" w:customStyle="1" w:styleId="commercial">
    <w:name w:val="commercial"/>
    <w:basedOn w:val="Standardnpsmoodstavce"/>
    <w:rsid w:val="001F7781"/>
  </w:style>
  <w:style w:type="paragraph" w:customStyle="1" w:styleId="Odstavecseseznamem1">
    <w:name w:val="Odstavec se seznamem1"/>
    <w:basedOn w:val="Normln"/>
    <w:rsid w:val="009F7B90"/>
    <w:pPr>
      <w:suppressAutoHyphens/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  <w:lang w:eastAsia="ar-SA"/>
    </w:rPr>
  </w:style>
  <w:style w:type="paragraph" w:customStyle="1" w:styleId="articleauthors">
    <w:name w:val="articleauthors"/>
    <w:basedOn w:val="Normln"/>
    <w:rsid w:val="00DA253F"/>
    <w:pPr>
      <w:spacing w:before="100" w:beforeAutospacing="1" w:after="100" w:afterAutospacing="1"/>
    </w:pPr>
    <w:rPr>
      <w:szCs w:val="24"/>
    </w:rPr>
  </w:style>
  <w:style w:type="paragraph" w:customStyle="1" w:styleId="acmdescription">
    <w:name w:val="acmdescription"/>
    <w:basedOn w:val="Normln"/>
    <w:rsid w:val="006F246B"/>
    <w:pPr>
      <w:spacing w:before="100" w:beforeAutospacing="1" w:after="100" w:afterAutospacing="1"/>
    </w:pPr>
    <w:rPr>
      <w:szCs w:val="24"/>
    </w:rPr>
  </w:style>
  <w:style w:type="paragraph" w:customStyle="1" w:styleId="acmauthor">
    <w:name w:val="acmauthor"/>
    <w:basedOn w:val="Normln"/>
    <w:rsid w:val="006F246B"/>
    <w:pPr>
      <w:spacing w:before="100" w:beforeAutospacing="1" w:after="100" w:afterAutospacing="1"/>
    </w:pPr>
    <w:rPr>
      <w:szCs w:val="24"/>
    </w:rPr>
  </w:style>
  <w:style w:type="character" w:styleId="Zdraznn">
    <w:name w:val="Emphasis"/>
    <w:basedOn w:val="Standardnpsmoodstavce"/>
    <w:uiPriority w:val="20"/>
    <w:qFormat/>
    <w:rsid w:val="00B11092"/>
    <w:rPr>
      <w:i/>
      <w:iCs/>
    </w:rPr>
  </w:style>
  <w:style w:type="character" w:customStyle="1" w:styleId="dummyclass">
    <w:name w:val="dummyclass"/>
    <w:basedOn w:val="Standardnpsmoodstavce"/>
    <w:rsid w:val="00C50320"/>
  </w:style>
  <w:style w:type="character" w:customStyle="1" w:styleId="Datum4">
    <w:name w:val="Datum4"/>
    <w:basedOn w:val="Standardnpsmoodstavce"/>
    <w:rsid w:val="00025B59"/>
  </w:style>
  <w:style w:type="paragraph" w:customStyle="1" w:styleId="Standard">
    <w:name w:val="Standard"/>
    <w:rsid w:val="000419AB"/>
    <w:pPr>
      <w:widowControl w:val="0"/>
      <w:suppressAutoHyphens/>
      <w:spacing w:after="0" w:line="240" w:lineRule="auto"/>
      <w:textAlignment w:val="baseline"/>
    </w:pPr>
    <w:rPr>
      <w:rFonts w:ascii="Arial" w:eastAsia="Arial Unicode MS" w:hAnsi="Arial" w:cs="Times New Roman"/>
      <w:kern w:val="1"/>
      <w:sz w:val="24"/>
      <w:szCs w:val="24"/>
      <w:lang w:eastAsia="ar-SA"/>
    </w:rPr>
  </w:style>
  <w:style w:type="paragraph" w:customStyle="1" w:styleId="Zkladntext0">
    <w:name w:val="_Základní text"/>
    <w:basedOn w:val="Standard"/>
    <w:rsid w:val="000419AB"/>
    <w:pPr>
      <w:spacing w:after="60"/>
      <w:ind w:firstLine="680"/>
      <w:jc w:val="both"/>
    </w:pPr>
    <w:rPr>
      <w:rFonts w:ascii="Times New Roman" w:eastAsia="Times New Roman" w:hAnsi="Times New Roman"/>
    </w:rPr>
  </w:style>
  <w:style w:type="paragraph" w:customStyle="1" w:styleId="seznamsodrkami1">
    <w:name w:val="seznam s odrážkami 1"/>
    <w:basedOn w:val="Normln"/>
    <w:rsid w:val="00D41C30"/>
    <w:pPr>
      <w:numPr>
        <w:numId w:val="1"/>
      </w:numPr>
      <w:suppressAutoHyphens/>
    </w:pPr>
    <w:rPr>
      <w:szCs w:val="24"/>
      <w:lang w:eastAsia="ar-SA"/>
    </w:rPr>
  </w:style>
  <w:style w:type="paragraph" w:customStyle="1" w:styleId="Prosttext1">
    <w:name w:val="Prostý text1"/>
    <w:basedOn w:val="Normln"/>
    <w:rsid w:val="00D41C30"/>
    <w:pPr>
      <w:suppressAutoHyphens/>
    </w:pPr>
    <w:rPr>
      <w:rFonts w:ascii="Consolas" w:eastAsia="Calibri" w:hAnsi="Consolas"/>
      <w:sz w:val="21"/>
      <w:szCs w:val="21"/>
      <w:lang w:eastAsia="ar-SA"/>
    </w:rPr>
  </w:style>
  <w:style w:type="paragraph" w:customStyle="1" w:styleId="Zkladntext31">
    <w:name w:val="Základní text 31"/>
    <w:basedOn w:val="Normln"/>
    <w:rsid w:val="00555F99"/>
    <w:pPr>
      <w:suppressAutoHyphens/>
    </w:pPr>
    <w:rPr>
      <w:i/>
      <w:kern w:val="1"/>
      <w:sz w:val="20"/>
      <w:lang w:eastAsia="ar-SA"/>
    </w:rPr>
  </w:style>
  <w:style w:type="paragraph" w:customStyle="1" w:styleId="Obsahtabulky">
    <w:name w:val="Obsah tabulky"/>
    <w:basedOn w:val="Normln"/>
    <w:rsid w:val="008D25B5"/>
    <w:pPr>
      <w:widowControl w:val="0"/>
      <w:suppressLineNumbers/>
      <w:suppressAutoHyphens/>
    </w:pPr>
    <w:rPr>
      <w:rFonts w:ascii="Liberation Serif" w:eastAsia="DejaVu LGC Sans" w:hAnsi="Liberation Serif" w:cs="DejaVu LGC Sans"/>
      <w:kern w:val="1"/>
      <w:szCs w:val="24"/>
      <w:lang w:eastAsia="hi-IN" w:bidi="hi-IN"/>
    </w:rPr>
  </w:style>
  <w:style w:type="paragraph" w:styleId="Zhlav">
    <w:name w:val="header"/>
    <w:basedOn w:val="Normln"/>
    <w:link w:val="ZhlavChar"/>
    <w:uiPriority w:val="99"/>
    <w:unhideWhenUsed/>
    <w:rsid w:val="009C52F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C52F2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9C52F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C52F2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09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52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225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36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72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3853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382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0372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763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1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8947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2216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3562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7947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2492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5018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6131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6150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45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9357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181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2610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7856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35753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5427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57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6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57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36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13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21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27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98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30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70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94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20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81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76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97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9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25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02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490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946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48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77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1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67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19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852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890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855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5399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808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3861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932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0820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9328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96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6449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0588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666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0091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0174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931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775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2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6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75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97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39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000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221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3576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51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11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9869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9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2502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363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546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0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209278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815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736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9796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4868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47828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548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259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86733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109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0892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6831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4418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524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11500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8986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09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3660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433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68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1261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84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69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332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7735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8429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424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6608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8645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880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8619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4357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157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645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2356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75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35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37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014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121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7E7E7"/>
                                <w:left w:val="single" w:sz="6" w:space="0" w:color="E7E7E7"/>
                                <w:bottom w:val="single" w:sz="6" w:space="0" w:color="E7E7E7"/>
                                <w:right w:val="single" w:sz="6" w:space="0" w:color="E7E7E7"/>
                              </w:divBdr>
                              <w:divsChild>
                                <w:div w:id="742948814">
                                  <w:marLeft w:val="45"/>
                                  <w:marRight w:val="45"/>
                                  <w:marTop w:val="15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5472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053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657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792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611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3200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1197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3996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32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35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766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0D0D0"/>
                            <w:left w:val="single" w:sz="6" w:space="0" w:color="D0D0D0"/>
                            <w:bottom w:val="single" w:sz="6" w:space="0" w:color="D0D0D0"/>
                            <w:right w:val="single" w:sz="6" w:space="0" w:color="D0D0D0"/>
                          </w:divBdr>
                          <w:divsChild>
                            <w:div w:id="1983120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97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0D0D0"/>
                                    <w:right w:val="none" w:sz="0" w:space="0" w:color="auto"/>
                                  </w:divBdr>
                                  <w:divsChild>
                                    <w:div w:id="995107149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6300695">
                                      <w:marLeft w:val="0"/>
                                      <w:marRight w:val="105"/>
                                      <w:marTop w:val="0"/>
                                      <w:marBottom w:val="0"/>
                                      <w:divBdr>
                                        <w:top w:val="single" w:sz="6" w:space="2" w:color="D0D0D0"/>
                                        <w:left w:val="single" w:sz="6" w:space="2" w:color="D0D0D0"/>
                                        <w:bottom w:val="single" w:sz="6" w:space="2" w:color="D0D0D0"/>
                                        <w:right w:val="single" w:sz="6" w:space="2" w:color="D0D0D0"/>
                                      </w:divBdr>
                                    </w:div>
                                    <w:div w:id="100535594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3636144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8671803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0D0D0"/>
                                    <w:right w:val="none" w:sz="0" w:space="0" w:color="auto"/>
                                  </w:divBdr>
                                  <w:divsChild>
                                    <w:div w:id="405996058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1190421">
                                      <w:marLeft w:val="0"/>
                                      <w:marRight w:val="105"/>
                                      <w:marTop w:val="0"/>
                                      <w:marBottom w:val="0"/>
                                      <w:divBdr>
                                        <w:top w:val="single" w:sz="6" w:space="2" w:color="D0D0D0"/>
                                        <w:left w:val="single" w:sz="6" w:space="2" w:color="D0D0D0"/>
                                        <w:bottom w:val="single" w:sz="6" w:space="2" w:color="D0D0D0"/>
                                        <w:right w:val="single" w:sz="6" w:space="2" w:color="D0D0D0"/>
                                      </w:divBdr>
                                    </w:div>
                                    <w:div w:id="772557782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9226661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4594119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0D0D0"/>
                                    <w:right w:val="none" w:sz="0" w:space="0" w:color="auto"/>
                                  </w:divBdr>
                                  <w:divsChild>
                                    <w:div w:id="1930187693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7635688">
                                      <w:marLeft w:val="0"/>
                                      <w:marRight w:val="105"/>
                                      <w:marTop w:val="0"/>
                                      <w:marBottom w:val="0"/>
                                      <w:divBdr>
                                        <w:top w:val="single" w:sz="6" w:space="2" w:color="D0D0D0"/>
                                        <w:left w:val="single" w:sz="6" w:space="2" w:color="D0D0D0"/>
                                        <w:bottom w:val="single" w:sz="6" w:space="2" w:color="D0D0D0"/>
                                        <w:right w:val="single" w:sz="6" w:space="2" w:color="D0D0D0"/>
                                      </w:divBdr>
                                    </w:div>
                                    <w:div w:id="630280703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9052378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603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22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9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2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09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9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8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24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122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610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50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1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60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32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1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0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72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757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235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1466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432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232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223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134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7676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9106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809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7076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952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8069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4379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8095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8643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0623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0197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76329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9569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1907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3265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84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17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99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00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79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65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38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18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98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26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70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18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60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73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7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83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37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415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465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728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1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28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7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4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9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43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40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777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637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896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63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717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680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5490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818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9032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15053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491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663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867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5759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173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6489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0220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1575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928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4817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1886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8772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4172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0687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309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20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946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01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96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84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49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02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31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3634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47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25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5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48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3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55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575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244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601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15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020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415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383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87586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75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776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638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7529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0178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950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8336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459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325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4868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9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176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180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0465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40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8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47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5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01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35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577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0292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11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987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969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715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91918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581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826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403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29146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84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1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9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23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81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87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809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929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8530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19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99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587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636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4111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68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33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2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91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209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914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6130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853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4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568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2129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67359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284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6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9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0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40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14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861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174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9938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25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159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720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468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0264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08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02660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740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8562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211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3923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983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8791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656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568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2031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66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56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924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6400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7139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912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4600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103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926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54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768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2697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342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2475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3686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48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565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362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552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95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750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8361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9720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6367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99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9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95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18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72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551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489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7989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63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49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823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051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43946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825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3087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30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41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82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3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308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306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0332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48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899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598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564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0371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084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677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3323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297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5556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476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968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7708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2351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1889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583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382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00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8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72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47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33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68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90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061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5850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71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496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176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22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997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0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5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2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02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54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02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176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4916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27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690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16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3930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610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140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1103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888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412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62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8378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197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6680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325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2876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334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68719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940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7407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3834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41050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344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67084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0687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06096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056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6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6A4C48-C2D9-4BDA-9EA5-754F706F9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183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koresova1</dc:creator>
  <cp:lastModifiedBy>Baloun Jiří</cp:lastModifiedBy>
  <cp:revision>33</cp:revision>
  <cp:lastPrinted>2018-10-21T18:21:00Z</cp:lastPrinted>
  <dcterms:created xsi:type="dcterms:W3CDTF">2026-06-02T07:28:00Z</dcterms:created>
  <dcterms:modified xsi:type="dcterms:W3CDTF">2026-06-04T09:01:00Z</dcterms:modified>
</cp:coreProperties>
</file>